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77F8B" w:rsidRPr="00537081" w:rsidRDefault="00A67E57">
      <w:pPr>
        <w:widowControl w:val="0"/>
        <w:autoSpaceDE w:val="0"/>
        <w:jc w:val="center"/>
        <w:rPr>
          <w:b/>
        </w:rPr>
      </w:pPr>
      <w:r>
        <w:rPr>
          <w:b/>
        </w:rPr>
        <w:t xml:space="preserve">(Проект) </w:t>
      </w:r>
      <w:r w:rsidR="00977F8B" w:rsidRPr="00537081">
        <w:rPr>
          <w:b/>
        </w:rPr>
        <w:t xml:space="preserve">ДОГОВОР </w:t>
      </w:r>
    </w:p>
    <w:p w:rsidR="00977F8B" w:rsidRPr="00537081" w:rsidRDefault="00977F8B">
      <w:pPr>
        <w:widowControl w:val="0"/>
        <w:autoSpaceDE w:val="0"/>
        <w:jc w:val="center"/>
        <w:rPr>
          <w:b/>
        </w:rPr>
      </w:pPr>
      <w:r w:rsidRPr="00537081">
        <w:rPr>
          <w:b/>
        </w:rPr>
        <w:t>купли-продажи имущества по итогам проведения торгов</w:t>
      </w:r>
    </w:p>
    <w:p w:rsidR="00977F8B" w:rsidRPr="00087ED9" w:rsidRDefault="00977F8B">
      <w:pPr>
        <w:widowControl w:val="0"/>
        <w:autoSpaceDE w:val="0"/>
        <w:jc w:val="center"/>
        <w:rPr>
          <w:b/>
        </w:rPr>
      </w:pPr>
    </w:p>
    <w:p w:rsidR="00977F8B" w:rsidRPr="00537081" w:rsidRDefault="002074AD" w:rsidP="00FE5023">
      <w:pPr>
        <w:widowControl w:val="0"/>
        <w:autoSpaceDE w:val="0"/>
        <w:rPr>
          <w:bCs/>
        </w:rPr>
      </w:pPr>
      <w:r w:rsidRPr="00537081">
        <w:rPr>
          <w:bCs/>
        </w:rPr>
        <w:t xml:space="preserve">г. </w:t>
      </w:r>
      <w:r w:rsidR="00083A6A" w:rsidRPr="00537081">
        <w:rPr>
          <w:bCs/>
        </w:rPr>
        <w:t>Омск</w:t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="00977F8B" w:rsidRPr="00537081">
        <w:rPr>
          <w:bCs/>
        </w:rPr>
        <w:tab/>
      </w:r>
      <w:r w:rsidRPr="00537081">
        <w:rPr>
          <w:bCs/>
        </w:rPr>
        <w:t xml:space="preserve">         </w:t>
      </w:r>
      <w:r w:rsidR="00083A6A" w:rsidRPr="00537081">
        <w:rPr>
          <w:bCs/>
        </w:rPr>
        <w:t xml:space="preserve">                           </w:t>
      </w:r>
      <w:r w:rsidR="00537081" w:rsidRPr="00537081">
        <w:rPr>
          <w:bCs/>
        </w:rPr>
        <w:t xml:space="preserve">                           </w:t>
      </w:r>
      <w:r w:rsidR="00977F8B" w:rsidRPr="00537081">
        <w:rPr>
          <w:bCs/>
        </w:rPr>
        <w:t>«</w:t>
      </w:r>
      <w:r w:rsidR="00FE5023" w:rsidRPr="00537081">
        <w:rPr>
          <w:bCs/>
        </w:rPr>
        <w:t>__</w:t>
      </w:r>
      <w:r w:rsidR="00977F8B" w:rsidRPr="00537081">
        <w:rPr>
          <w:bCs/>
        </w:rPr>
        <w:t xml:space="preserve">» </w:t>
      </w:r>
      <w:r w:rsidR="00FE5023" w:rsidRPr="00537081">
        <w:rPr>
          <w:bCs/>
        </w:rPr>
        <w:t>________</w:t>
      </w:r>
      <w:r w:rsidR="00537081" w:rsidRPr="00537081">
        <w:rPr>
          <w:bCs/>
        </w:rPr>
        <w:t>___</w:t>
      </w:r>
      <w:r w:rsidR="00977F8B" w:rsidRPr="00537081">
        <w:rPr>
          <w:bCs/>
        </w:rPr>
        <w:t xml:space="preserve"> 20</w:t>
      </w:r>
      <w:r w:rsidR="00F44D92" w:rsidRPr="00537081">
        <w:rPr>
          <w:bCs/>
        </w:rPr>
        <w:t>1</w:t>
      </w:r>
      <w:r w:rsidR="00C52082">
        <w:rPr>
          <w:bCs/>
          <w:lang w:val="en-US"/>
        </w:rPr>
        <w:t>7</w:t>
      </w:r>
      <w:r w:rsidR="00977F8B" w:rsidRPr="00537081">
        <w:rPr>
          <w:bCs/>
        </w:rPr>
        <w:t xml:space="preserve"> г</w:t>
      </w:r>
      <w:r w:rsidR="00083A6A" w:rsidRPr="00537081">
        <w:rPr>
          <w:bCs/>
        </w:rPr>
        <w:t>.</w:t>
      </w:r>
    </w:p>
    <w:p w:rsidR="00977F8B" w:rsidRPr="00087ED9" w:rsidRDefault="00977F8B">
      <w:pPr>
        <w:widowControl w:val="0"/>
        <w:autoSpaceDE w:val="0"/>
        <w:jc w:val="both"/>
      </w:pPr>
    </w:p>
    <w:p w:rsidR="00F44D92" w:rsidRPr="00477728" w:rsidRDefault="00537081" w:rsidP="002074AD">
      <w:pPr>
        <w:widowControl w:val="0"/>
        <w:autoSpaceDE w:val="0"/>
        <w:ind w:firstLine="720"/>
        <w:jc w:val="both"/>
      </w:pPr>
      <w:r w:rsidRPr="00477728">
        <w:rPr>
          <w:b/>
        </w:rPr>
        <w:t>О</w:t>
      </w:r>
      <w:r w:rsidR="000843A6" w:rsidRPr="00477728">
        <w:rPr>
          <w:b/>
        </w:rPr>
        <w:t>бществ</w:t>
      </w:r>
      <w:r w:rsidRPr="00477728">
        <w:rPr>
          <w:b/>
        </w:rPr>
        <w:t>о</w:t>
      </w:r>
      <w:r w:rsidR="000843A6" w:rsidRPr="00477728">
        <w:rPr>
          <w:b/>
        </w:rPr>
        <w:t xml:space="preserve"> с ограниченной ответственностью</w:t>
      </w:r>
      <w:r w:rsidR="002074AD" w:rsidRPr="00477728">
        <w:rPr>
          <w:b/>
        </w:rPr>
        <w:t xml:space="preserve"> «</w:t>
      </w:r>
      <w:r w:rsidR="00083A6A" w:rsidRPr="00477728">
        <w:rPr>
          <w:b/>
        </w:rPr>
        <w:t>ТОТ Сиббурнефтесервис</w:t>
      </w:r>
      <w:r w:rsidR="002074AD" w:rsidRPr="00477728">
        <w:rPr>
          <w:b/>
        </w:rPr>
        <w:t>»</w:t>
      </w:r>
      <w:r w:rsidR="000843A6" w:rsidRPr="00477728">
        <w:rPr>
          <w:b/>
        </w:rPr>
        <w:t xml:space="preserve"> (с</w:t>
      </w:r>
      <w:r w:rsidR="000843A6" w:rsidRPr="00477728">
        <w:rPr>
          <w:b/>
        </w:rPr>
        <w:t>о</w:t>
      </w:r>
      <w:r w:rsidR="000843A6" w:rsidRPr="00477728">
        <w:rPr>
          <w:b/>
        </w:rPr>
        <w:t xml:space="preserve">кращенное наименование - </w:t>
      </w:r>
      <w:r w:rsidR="000843A6" w:rsidRPr="00477728">
        <w:rPr>
          <w:b/>
          <w:bCs/>
        </w:rPr>
        <w:t>ООО «</w:t>
      </w:r>
      <w:r w:rsidR="000843A6" w:rsidRPr="00477728">
        <w:rPr>
          <w:b/>
        </w:rPr>
        <w:t>ТОТ Сиббурнефтесервис</w:t>
      </w:r>
      <w:r w:rsidR="000843A6" w:rsidRPr="00477728">
        <w:rPr>
          <w:b/>
          <w:bCs/>
        </w:rPr>
        <w:t>»)</w:t>
      </w:r>
      <w:r w:rsidR="000843A6" w:rsidRPr="00477728">
        <w:t xml:space="preserve"> (ОГРН 1085406016508, ИНН 5406439782, юридический адрес: 630099, г. Новосибирск, ул. Романова д. 28)</w:t>
      </w:r>
      <w:r w:rsidRPr="00477728">
        <w:t>, им</w:t>
      </w:r>
      <w:r w:rsidRPr="00477728">
        <w:t>е</w:t>
      </w:r>
      <w:r w:rsidRPr="00477728">
        <w:t xml:space="preserve">нуемое в дальнейшем </w:t>
      </w:r>
      <w:r w:rsidRPr="00477728">
        <w:rPr>
          <w:b/>
        </w:rPr>
        <w:t>«Продавец»</w:t>
      </w:r>
      <w:r w:rsidRPr="00477728">
        <w:t xml:space="preserve">, в лице конкурсного управляющего </w:t>
      </w:r>
      <w:r w:rsidR="00083A6A" w:rsidRPr="00477728">
        <w:t>Жихаренко Дми</w:t>
      </w:r>
      <w:r w:rsidR="00083A6A" w:rsidRPr="00477728">
        <w:t>т</w:t>
      </w:r>
      <w:r w:rsidR="00083A6A" w:rsidRPr="00477728">
        <w:t>ри</w:t>
      </w:r>
      <w:r w:rsidRPr="00477728">
        <w:t>я</w:t>
      </w:r>
      <w:r w:rsidR="00083A6A" w:rsidRPr="00477728">
        <w:t xml:space="preserve">  Андреевич</w:t>
      </w:r>
      <w:r w:rsidRPr="00477728">
        <w:t>а</w:t>
      </w:r>
      <w:r w:rsidR="00303992" w:rsidRPr="00477728">
        <w:t>,</w:t>
      </w:r>
      <w:r w:rsidR="00477728" w:rsidRPr="00477728">
        <w:t xml:space="preserve"> действующего на основании Р</w:t>
      </w:r>
      <w:r w:rsidR="00303992" w:rsidRPr="00477728">
        <w:t>ешения Арбитражног</w:t>
      </w:r>
      <w:r w:rsidR="002074AD" w:rsidRPr="00477728">
        <w:t xml:space="preserve">о суда </w:t>
      </w:r>
      <w:r w:rsidR="00083A6A" w:rsidRPr="00477728">
        <w:t>Новосиби</w:t>
      </w:r>
      <w:r w:rsidR="00083A6A" w:rsidRPr="00477728">
        <w:t>р</w:t>
      </w:r>
      <w:r w:rsidR="00083A6A" w:rsidRPr="00477728">
        <w:t>ской области от 15.07.2015</w:t>
      </w:r>
      <w:r w:rsidR="00303992" w:rsidRPr="00477728">
        <w:t xml:space="preserve"> г.</w:t>
      </w:r>
      <w:r w:rsidR="00083A6A" w:rsidRPr="00477728">
        <w:t xml:space="preserve">, </w:t>
      </w:r>
      <w:r w:rsidR="00477728" w:rsidRPr="00477728">
        <w:t>О</w:t>
      </w:r>
      <w:r w:rsidR="00083A6A" w:rsidRPr="00477728">
        <w:t>пределения Арбитражного суда Новосибирской области от 09.02.2016 г.</w:t>
      </w:r>
      <w:r w:rsidR="00303992" w:rsidRPr="00477728">
        <w:t xml:space="preserve"> по делу № </w:t>
      </w:r>
      <w:r w:rsidR="00083A6A" w:rsidRPr="00477728">
        <w:t>А45-</w:t>
      </w:r>
      <w:r w:rsidR="002074AD" w:rsidRPr="00477728">
        <w:t>8</w:t>
      </w:r>
      <w:r w:rsidR="00083A6A" w:rsidRPr="00477728">
        <w:t>729/2015</w:t>
      </w:r>
      <w:r w:rsidR="00303992" w:rsidRPr="00477728">
        <w:t xml:space="preserve">, </w:t>
      </w:r>
      <w:r w:rsidR="00F44D92" w:rsidRPr="00477728">
        <w:t xml:space="preserve">с одной стороны, и </w:t>
      </w:r>
    </w:p>
    <w:p w:rsidR="003B07D7" w:rsidRPr="00477728" w:rsidRDefault="00FE5023" w:rsidP="003B07D7">
      <w:pPr>
        <w:widowControl w:val="0"/>
        <w:autoSpaceDE w:val="0"/>
        <w:ind w:firstLine="720"/>
        <w:jc w:val="both"/>
      </w:pPr>
      <w:r w:rsidRPr="00477728">
        <w:rPr>
          <w:b/>
        </w:rPr>
        <w:t>______________________________________________________________________</w:t>
      </w:r>
      <w:r w:rsidR="00537081" w:rsidRPr="00477728">
        <w:rPr>
          <w:b/>
        </w:rPr>
        <w:t>_</w:t>
      </w:r>
      <w:r w:rsidR="00F44D92" w:rsidRPr="00477728">
        <w:t xml:space="preserve">, ИНН/КПП </w:t>
      </w:r>
      <w:r w:rsidRPr="00477728">
        <w:t>_____________________/__________________</w:t>
      </w:r>
      <w:r w:rsidR="00F44D92" w:rsidRPr="00477728">
        <w:t xml:space="preserve">, именуемое в дальнейшем </w:t>
      </w:r>
      <w:r w:rsidR="00F44D92" w:rsidRPr="00477728">
        <w:rPr>
          <w:b/>
        </w:rPr>
        <w:t>«</w:t>
      </w:r>
      <w:r w:rsidRPr="00477728">
        <w:rPr>
          <w:b/>
        </w:rPr>
        <w:t>П</w:t>
      </w:r>
      <w:r w:rsidRPr="00477728">
        <w:rPr>
          <w:b/>
        </w:rPr>
        <w:t>о</w:t>
      </w:r>
      <w:r w:rsidRPr="00477728">
        <w:rPr>
          <w:b/>
        </w:rPr>
        <w:t>купатель</w:t>
      </w:r>
      <w:r w:rsidR="00F44D92" w:rsidRPr="00477728">
        <w:rPr>
          <w:b/>
        </w:rPr>
        <w:t>»</w:t>
      </w:r>
      <w:r w:rsidR="00F44D92" w:rsidRPr="00477728">
        <w:t xml:space="preserve">, в лице </w:t>
      </w:r>
      <w:r w:rsidRPr="00477728">
        <w:t>____________________________________________</w:t>
      </w:r>
      <w:r w:rsidR="00F44D92" w:rsidRPr="00477728">
        <w:t>, действующ</w:t>
      </w:r>
      <w:r w:rsidR="00537081" w:rsidRPr="00477728">
        <w:t>его</w:t>
      </w:r>
      <w:r w:rsidR="00F44D92" w:rsidRPr="00477728">
        <w:t xml:space="preserve"> на основании </w:t>
      </w:r>
      <w:r w:rsidRPr="00477728">
        <w:t>______________</w:t>
      </w:r>
      <w:r w:rsidR="00537081" w:rsidRPr="00477728">
        <w:t>_____</w:t>
      </w:r>
      <w:r w:rsidR="00F44D92" w:rsidRPr="00477728">
        <w:t xml:space="preserve">, с другой стороны, </w:t>
      </w:r>
      <w:r w:rsidR="00537081" w:rsidRPr="00477728">
        <w:t xml:space="preserve">а вместе </w:t>
      </w:r>
      <w:r w:rsidR="00F44D92" w:rsidRPr="00477728">
        <w:t xml:space="preserve">именуемые </w:t>
      </w:r>
      <w:r w:rsidR="00F44D92" w:rsidRPr="00477728">
        <w:rPr>
          <w:b/>
        </w:rPr>
        <w:t>«Стороны»,</w:t>
      </w:r>
      <w:r w:rsidR="003B07D7" w:rsidRPr="00477728">
        <w:t xml:space="preserve"> </w:t>
      </w:r>
    </w:p>
    <w:p w:rsidR="00977F8B" w:rsidRPr="003B07D7" w:rsidRDefault="00977F8B" w:rsidP="003B07D7">
      <w:pPr>
        <w:widowControl w:val="0"/>
        <w:autoSpaceDE w:val="0"/>
        <w:ind w:firstLine="720"/>
        <w:jc w:val="both"/>
      </w:pPr>
      <w:r w:rsidRPr="00477728">
        <w:rPr>
          <w:bCs/>
        </w:rPr>
        <w:t xml:space="preserve">на основании протокола о результатах </w:t>
      </w:r>
      <w:r w:rsidR="003B07D7" w:rsidRPr="00477728">
        <w:rPr>
          <w:bCs/>
        </w:rPr>
        <w:t xml:space="preserve">проведения </w:t>
      </w:r>
      <w:r w:rsidRPr="00477728">
        <w:rPr>
          <w:bCs/>
        </w:rPr>
        <w:t>торгов</w:t>
      </w:r>
      <w:r w:rsidRPr="00087ED9">
        <w:rPr>
          <w:bCs/>
        </w:rPr>
        <w:t xml:space="preserve"> по реализации имущес</w:t>
      </w:r>
      <w:r w:rsidRPr="00087ED9">
        <w:rPr>
          <w:bCs/>
        </w:rPr>
        <w:t>т</w:t>
      </w:r>
      <w:r w:rsidRPr="00087ED9">
        <w:rPr>
          <w:bCs/>
        </w:rPr>
        <w:t>ва</w:t>
      </w:r>
      <w:r w:rsidR="002133EB" w:rsidRPr="00087ED9">
        <w:rPr>
          <w:bCs/>
        </w:rPr>
        <w:t xml:space="preserve"> </w:t>
      </w:r>
      <w:r w:rsidR="002074AD" w:rsidRPr="00087ED9">
        <w:rPr>
          <w:bCs/>
        </w:rPr>
        <w:t>ООО «</w:t>
      </w:r>
      <w:r w:rsidR="00083A6A" w:rsidRPr="00087ED9">
        <w:t>ТОТ Сиббурнефтесервис</w:t>
      </w:r>
      <w:r w:rsidR="002074AD" w:rsidRPr="00087ED9">
        <w:rPr>
          <w:bCs/>
        </w:rPr>
        <w:t>»</w:t>
      </w:r>
      <w:r w:rsidR="005F1E0C" w:rsidRPr="00087ED9">
        <w:rPr>
          <w:bCs/>
        </w:rPr>
        <w:t>,</w:t>
      </w:r>
      <w:r w:rsidR="00597E8B">
        <w:rPr>
          <w:bCs/>
        </w:rPr>
        <w:t xml:space="preserve"> в форме публичного предложения</w:t>
      </w:r>
      <w:r w:rsidRPr="00087ED9">
        <w:rPr>
          <w:bCs/>
        </w:rPr>
        <w:t xml:space="preserve">, проведенных </w:t>
      </w:r>
      <w:r w:rsidR="00597E8B">
        <w:rPr>
          <w:bCs/>
        </w:rPr>
        <w:t xml:space="preserve">в период с </w:t>
      </w:r>
      <w:r w:rsidR="00BC1EB4">
        <w:rPr>
          <w:bCs/>
        </w:rPr>
        <w:t xml:space="preserve">_______________ </w:t>
      </w:r>
      <w:r w:rsidR="00597E8B" w:rsidRPr="00BC1EB4">
        <w:rPr>
          <w:bCs/>
        </w:rPr>
        <w:t>(в 9</w:t>
      </w:r>
      <w:r w:rsidRPr="00BC1EB4">
        <w:rPr>
          <w:bCs/>
        </w:rPr>
        <w:t xml:space="preserve"> час. </w:t>
      </w:r>
      <w:r w:rsidR="00597E8B" w:rsidRPr="00BC1EB4">
        <w:rPr>
          <w:bCs/>
        </w:rPr>
        <w:t>00</w:t>
      </w:r>
      <w:r w:rsidRPr="00BC1EB4">
        <w:rPr>
          <w:bCs/>
        </w:rPr>
        <w:t xml:space="preserve"> мин.)</w:t>
      </w:r>
      <w:r w:rsidRPr="00087ED9">
        <w:rPr>
          <w:bCs/>
        </w:rPr>
        <w:t xml:space="preserve"> </w:t>
      </w:r>
      <w:r w:rsidR="00597E8B">
        <w:rPr>
          <w:bCs/>
        </w:rPr>
        <w:t xml:space="preserve">до ____________ 2017 г. (в ____ ч. ____ мин.) </w:t>
      </w:r>
      <w:r w:rsidR="00FE5023" w:rsidRPr="00087ED9">
        <w:rPr>
          <w:bCs/>
        </w:rPr>
        <w:t xml:space="preserve">на </w:t>
      </w:r>
      <w:r w:rsidR="000843A6" w:rsidRPr="00087ED9">
        <w:t>электронной торговой площадке «Сибирская торговая площадка» (</w:t>
      </w:r>
      <w:hyperlink r:id="rId7" w:history="1">
        <w:r w:rsidR="000843A6" w:rsidRPr="00087ED9">
          <w:t>https://sibtoptrade.ru/</w:t>
        </w:r>
      </w:hyperlink>
      <w:r w:rsidR="000843A6" w:rsidRPr="00087ED9">
        <w:t>)</w:t>
      </w:r>
      <w:r w:rsidRPr="00087ED9">
        <w:rPr>
          <w:bCs/>
        </w:rPr>
        <w:t>, подписали н</w:t>
      </w:r>
      <w:r w:rsidRPr="00087ED9">
        <w:rPr>
          <w:bCs/>
        </w:rPr>
        <w:t>а</w:t>
      </w:r>
      <w:r w:rsidRPr="00087ED9">
        <w:rPr>
          <w:bCs/>
        </w:rPr>
        <w:t xml:space="preserve">стоящий </w:t>
      </w:r>
      <w:r w:rsidR="003B07D7">
        <w:rPr>
          <w:bCs/>
        </w:rPr>
        <w:t>д</w:t>
      </w:r>
      <w:r w:rsidRPr="00087ED9">
        <w:rPr>
          <w:bCs/>
        </w:rPr>
        <w:t>оговор о нижеследующем:</w:t>
      </w:r>
    </w:p>
    <w:p w:rsidR="00083A6A" w:rsidRPr="00087ED9" w:rsidRDefault="00083A6A">
      <w:pPr>
        <w:widowControl w:val="0"/>
        <w:autoSpaceDE w:val="0"/>
        <w:ind w:firstLine="720"/>
        <w:jc w:val="both"/>
        <w:rPr>
          <w:bCs/>
        </w:rPr>
      </w:pPr>
    </w:p>
    <w:p w:rsidR="00977F8B" w:rsidRPr="00087ED9" w:rsidRDefault="00295D11" w:rsidP="004C35A9">
      <w:pPr>
        <w:widowControl w:val="0"/>
        <w:numPr>
          <w:ilvl w:val="0"/>
          <w:numId w:val="6"/>
        </w:numPr>
        <w:autoSpaceDE w:val="0"/>
        <w:jc w:val="center"/>
        <w:rPr>
          <w:b/>
        </w:rPr>
      </w:pPr>
      <w:r w:rsidRPr="00087ED9">
        <w:rPr>
          <w:b/>
        </w:rPr>
        <w:t>ПРЕДМЕТ ДОГОВОРА</w:t>
      </w:r>
    </w:p>
    <w:p w:rsidR="004C35A9" w:rsidRPr="00087ED9" w:rsidRDefault="004C35A9" w:rsidP="004C35A9">
      <w:pPr>
        <w:widowControl w:val="0"/>
        <w:autoSpaceDE w:val="0"/>
        <w:ind w:left="360"/>
        <w:rPr>
          <w:b/>
        </w:rPr>
      </w:pPr>
    </w:p>
    <w:p w:rsidR="003B07D7" w:rsidRPr="00087ED9" w:rsidRDefault="003B07D7" w:rsidP="00B820B2">
      <w:pPr>
        <w:ind w:firstLine="709"/>
        <w:jc w:val="both"/>
      </w:pPr>
      <w:r w:rsidRPr="00477728">
        <w:t>1.1. По настоящему договору</w:t>
      </w:r>
      <w:r>
        <w:t xml:space="preserve"> </w:t>
      </w:r>
      <w:r w:rsidR="00977F8B" w:rsidRPr="00087ED9">
        <w:t>Продавец обязуется передать в собственность Пок</w:t>
      </w:r>
      <w:r w:rsidR="00977F8B" w:rsidRPr="00087ED9">
        <w:t>у</w:t>
      </w:r>
      <w:r w:rsidR="00977F8B" w:rsidRPr="00087ED9">
        <w:t>пателю, а Покупатель обязуется принять и оплатить</w:t>
      </w:r>
      <w:r w:rsidR="004330C1" w:rsidRPr="00087ED9">
        <w:t xml:space="preserve"> следующее</w:t>
      </w:r>
      <w:r w:rsidR="00933A28" w:rsidRPr="00087ED9">
        <w:t xml:space="preserve"> имущество</w:t>
      </w:r>
      <w:r w:rsidR="00B820B2">
        <w:t xml:space="preserve"> </w:t>
      </w:r>
      <w:r w:rsidR="00B820B2" w:rsidRPr="00B820B2">
        <w:t xml:space="preserve">(далее – </w:t>
      </w:r>
      <w:r w:rsidR="00B820B2" w:rsidRPr="00B820B2">
        <w:rPr>
          <w:b/>
          <w:i/>
        </w:rPr>
        <w:t>«имущество»</w:t>
      </w:r>
      <w:r w:rsidR="00B820B2">
        <w:rPr>
          <w:b/>
          <w:i/>
        </w:rPr>
        <w:t>, «Лот №1»</w:t>
      </w:r>
      <w:r w:rsidR="00B820B2" w:rsidRPr="00B820B2">
        <w:t>)</w:t>
      </w:r>
      <w:r w:rsidR="00A00D3A" w:rsidRPr="00B820B2"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8"/>
        <w:gridCol w:w="4719"/>
        <w:gridCol w:w="2126"/>
        <w:gridCol w:w="1843"/>
      </w:tblGrid>
      <w:tr w:rsidR="009026DE" w:rsidRPr="00087ED9" w:rsidTr="009026DE">
        <w:tc>
          <w:tcPr>
            <w:tcW w:w="668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№ лота</w:t>
            </w:r>
          </w:p>
        </w:tc>
        <w:tc>
          <w:tcPr>
            <w:tcW w:w="4719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Описание, характеристика имущества</w:t>
            </w:r>
          </w:p>
        </w:tc>
        <w:tc>
          <w:tcPr>
            <w:tcW w:w="2126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Количество (шт.)</w:t>
            </w:r>
          </w:p>
        </w:tc>
        <w:tc>
          <w:tcPr>
            <w:tcW w:w="1843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Цена, руб.</w:t>
            </w:r>
          </w:p>
        </w:tc>
      </w:tr>
      <w:tr w:rsidR="009026DE" w:rsidRPr="00087ED9" w:rsidTr="009026DE">
        <w:tc>
          <w:tcPr>
            <w:tcW w:w="668" w:type="dxa"/>
            <w:vMerge w:val="restart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1</w:t>
            </w:r>
          </w:p>
        </w:tc>
        <w:tc>
          <w:tcPr>
            <w:tcW w:w="4719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both"/>
            </w:pPr>
            <w:r w:rsidRPr="00087ED9">
              <w:t>Здание конторы, нежилое одноэтажное строение, общей площадью 374,7 кв.м, и</w:t>
            </w:r>
            <w:r w:rsidRPr="00087ED9">
              <w:t>н</w:t>
            </w:r>
            <w:r w:rsidRPr="00087ED9">
              <w:t>вентарный номер 687640, литера А, кад</w:t>
            </w:r>
            <w:r w:rsidRPr="00087ED9">
              <w:t>а</w:t>
            </w:r>
            <w:r w:rsidRPr="00087ED9">
              <w:t>стровый номер 55:36:140102:3847</w:t>
            </w:r>
          </w:p>
        </w:tc>
        <w:tc>
          <w:tcPr>
            <w:tcW w:w="2126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c>
          <w:tcPr>
            <w:tcW w:w="668" w:type="dxa"/>
            <w:vMerge/>
            <w:shd w:val="clear" w:color="auto" w:fill="auto"/>
          </w:tcPr>
          <w:p w:rsidR="009026DE" w:rsidRPr="00087ED9" w:rsidRDefault="009026DE" w:rsidP="002335CD">
            <w:pPr>
              <w:jc w:val="center"/>
            </w:pPr>
          </w:p>
        </w:tc>
        <w:tc>
          <w:tcPr>
            <w:tcW w:w="4719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both"/>
            </w:pPr>
            <w:r w:rsidRPr="00087ED9">
              <w:t>Право аренды земельного участка с кад</w:t>
            </w:r>
            <w:r w:rsidRPr="00087ED9">
              <w:t>а</w:t>
            </w:r>
            <w:r w:rsidRPr="00087ED9">
              <w:t>стровым номером 55:36:140102:2013, о</w:t>
            </w:r>
            <w:r w:rsidRPr="00087ED9">
              <w:t>б</w:t>
            </w:r>
            <w:r w:rsidRPr="00087ED9">
              <w:t>щей площадью 1 073 кв.м., местополож</w:t>
            </w:r>
            <w:r w:rsidRPr="00087ED9">
              <w:t>е</w:t>
            </w:r>
            <w:r w:rsidRPr="00087ED9">
              <w:t>ние которого установлено относительно ориентира, расположенного в границах участка. Ориентир задание конторы, имеющей почтовый адрес: г. Омск, Киро</w:t>
            </w:r>
            <w:r w:rsidRPr="00087ED9">
              <w:t>в</w:t>
            </w:r>
            <w:r w:rsidRPr="00087ED9">
              <w:t xml:space="preserve">ский АО, ул. Материальная, д. 51 А. </w:t>
            </w:r>
          </w:p>
        </w:tc>
        <w:tc>
          <w:tcPr>
            <w:tcW w:w="2126" w:type="dxa"/>
            <w:shd w:val="clear" w:color="auto" w:fill="auto"/>
          </w:tcPr>
          <w:p w:rsidR="009026DE" w:rsidRPr="00087ED9" w:rsidRDefault="009026DE" w:rsidP="002335CD">
            <w:pPr>
              <w:jc w:val="center"/>
            </w:pPr>
            <w:r w:rsidRPr="00087ED9"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2335CD">
            <w:pPr>
              <w:jc w:val="center"/>
              <w:rPr>
                <w:color w:val="FF0000"/>
              </w:rPr>
            </w:pPr>
          </w:p>
        </w:tc>
      </w:tr>
      <w:tr w:rsidR="009026DE" w:rsidRPr="00087ED9" w:rsidTr="009026DE">
        <w:trPr>
          <w:trHeight w:val="60"/>
        </w:trPr>
        <w:tc>
          <w:tcPr>
            <w:tcW w:w="7513" w:type="dxa"/>
            <w:gridSpan w:val="3"/>
            <w:shd w:val="clear" w:color="auto" w:fill="auto"/>
          </w:tcPr>
          <w:p w:rsidR="009026DE" w:rsidRPr="00087ED9" w:rsidRDefault="009026DE" w:rsidP="002335CD">
            <w:pPr>
              <w:jc w:val="right"/>
            </w:pPr>
            <w:r w:rsidRPr="00087ED9">
              <w:t>Итого: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026DE" w:rsidRPr="00087ED9" w:rsidRDefault="009026DE" w:rsidP="00083A6A">
            <w:pPr>
              <w:ind w:left="360"/>
              <w:jc w:val="center"/>
              <w:rPr>
                <w:color w:val="FF0000"/>
              </w:rPr>
            </w:pPr>
          </w:p>
        </w:tc>
      </w:tr>
    </w:tbl>
    <w:p w:rsidR="003B07D7" w:rsidRPr="00554D31" w:rsidRDefault="00100BD4" w:rsidP="00100BD4">
      <w:pPr>
        <w:ind w:firstLine="709"/>
        <w:jc w:val="both"/>
        <w:rPr>
          <w:u w:val="single"/>
        </w:rPr>
      </w:pPr>
      <w:r w:rsidRPr="00554D31">
        <w:t xml:space="preserve">1.2. </w:t>
      </w:r>
      <w:r w:rsidR="003B07D7" w:rsidRPr="00554D31">
        <w:t xml:space="preserve">Здание конторы, нежилое одноэтажное строение, общей площадью 374,7 кв.м, инвентарный номер 687640, литера А, кадастровый номер 55:36:140102:3847, </w:t>
      </w:r>
      <w:r w:rsidR="003B07D7" w:rsidRPr="00554D31">
        <w:rPr>
          <w:u w:val="single"/>
        </w:rPr>
        <w:t>принадл</w:t>
      </w:r>
      <w:r w:rsidR="003B07D7" w:rsidRPr="00554D31">
        <w:rPr>
          <w:u w:val="single"/>
        </w:rPr>
        <w:t>е</w:t>
      </w:r>
      <w:r w:rsidR="003B07D7" w:rsidRPr="00554D31">
        <w:rPr>
          <w:u w:val="single"/>
        </w:rPr>
        <w:t>жит Продавцу на праве собственности, что подтверждается:</w:t>
      </w:r>
    </w:p>
    <w:p w:rsidR="003B07D7" w:rsidRPr="00D54A2C" w:rsidRDefault="00B820B2" w:rsidP="003B07D7">
      <w:pPr>
        <w:pStyle w:val="af0"/>
        <w:ind w:left="709"/>
        <w:jc w:val="both"/>
      </w:pPr>
      <w:r w:rsidRPr="00D54A2C">
        <w:t xml:space="preserve">- Выпиской из ЕГРП от </w:t>
      </w:r>
      <w:r w:rsidR="00D54A2C" w:rsidRPr="00D54A2C">
        <w:t>17.08.2016 г.</w:t>
      </w:r>
      <w:r w:rsidRPr="00D54A2C">
        <w:t xml:space="preserve"> №</w:t>
      </w:r>
      <w:r w:rsidR="00D54A2C" w:rsidRPr="00D54A2C">
        <w:t>55/101/017/2016-40798;</w:t>
      </w:r>
    </w:p>
    <w:p w:rsidR="00D54A2C" w:rsidRPr="00D54A2C" w:rsidRDefault="00D54A2C" w:rsidP="003B07D7">
      <w:pPr>
        <w:pStyle w:val="af0"/>
        <w:ind w:left="709"/>
        <w:jc w:val="both"/>
      </w:pPr>
      <w:r w:rsidRPr="00D54A2C">
        <w:t>- Выпиской из ЕГРП от 17.08.2016 г. №55/101/017/2016-40803.</w:t>
      </w:r>
    </w:p>
    <w:p w:rsidR="003B07D7" w:rsidRPr="00554D31" w:rsidRDefault="003B07D7" w:rsidP="003B07D7">
      <w:pPr>
        <w:ind w:firstLine="709"/>
        <w:jc w:val="both"/>
        <w:rPr>
          <w:u w:val="single"/>
        </w:rPr>
      </w:pPr>
      <w:r w:rsidRPr="00554D31">
        <w:t>1.3. Право аренды земельного участка с ка</w:t>
      </w:r>
      <w:r w:rsidR="007221F1">
        <w:t>дастровым номером 55:36:140102:3</w:t>
      </w:r>
      <w:r w:rsidRPr="00554D31">
        <w:t>013, общей площадью 1 073 кв.м., местоположение которого установлено относительно орие</w:t>
      </w:r>
      <w:r w:rsidRPr="00554D31">
        <w:t>н</w:t>
      </w:r>
      <w:r w:rsidRPr="00554D31">
        <w:t>тира, ра</w:t>
      </w:r>
      <w:r w:rsidR="00554D31" w:rsidRPr="00554D31">
        <w:t>сположенного в границах участка,  з</w:t>
      </w:r>
      <w:r w:rsidRPr="00554D31">
        <w:t>дание конторы, имеющей почтовый адрес: г. Омск, Кировски</w:t>
      </w:r>
      <w:r w:rsidR="00554D31" w:rsidRPr="00554D31">
        <w:t>й АО, ул. Материальная, д. 51 А</w:t>
      </w:r>
      <w:r w:rsidRPr="00554D31">
        <w:t xml:space="preserve"> </w:t>
      </w:r>
      <w:r w:rsidR="00554D31" w:rsidRPr="00554D31">
        <w:t xml:space="preserve">- </w:t>
      </w:r>
      <w:r w:rsidRPr="00554D31">
        <w:rPr>
          <w:u w:val="single"/>
        </w:rPr>
        <w:t>принадлежит Продавцу на основании:</w:t>
      </w:r>
    </w:p>
    <w:p w:rsidR="003B07D7" w:rsidRDefault="003B07D7" w:rsidP="003B07D7">
      <w:pPr>
        <w:ind w:firstLine="709"/>
        <w:jc w:val="both"/>
      </w:pPr>
      <w:r w:rsidRPr="00554D31">
        <w:t>- договора аренды № ДГУ-К-13-103 находящегося в государственной собственн</w:t>
      </w:r>
      <w:r w:rsidRPr="00554D31">
        <w:t>о</w:t>
      </w:r>
      <w:r w:rsidRPr="00554D31">
        <w:t>сти земельного участка, расположенного в городе Омске от 29.12.2006 года.</w:t>
      </w:r>
    </w:p>
    <w:p w:rsidR="00977F8B" w:rsidRPr="00087ED9" w:rsidRDefault="00100BD4" w:rsidP="00100BD4">
      <w:pPr>
        <w:pStyle w:val="af0"/>
        <w:ind w:left="0" w:firstLine="709"/>
        <w:jc w:val="both"/>
      </w:pPr>
      <w:r>
        <w:lastRenderedPageBreak/>
        <w:t xml:space="preserve">1.4. </w:t>
      </w:r>
      <w:r w:rsidR="003B07D7">
        <w:t xml:space="preserve">Подписанием </w:t>
      </w:r>
      <w:r>
        <w:t>настоящего договора Продавец гарантирует,</w:t>
      </w:r>
      <w:r w:rsidR="00652BBF" w:rsidRPr="00087ED9">
        <w:t xml:space="preserve"> что  имущество </w:t>
      </w:r>
      <w:r w:rsidR="00295D11" w:rsidRPr="00087ED9">
        <w:t xml:space="preserve">не </w:t>
      </w:r>
      <w:r>
        <w:t>заложено</w:t>
      </w:r>
      <w:r w:rsidR="00295D11" w:rsidRPr="00087ED9">
        <w:t>, не</w:t>
      </w:r>
      <w:r>
        <w:t xml:space="preserve"> обременено правами третьих лиц,</w:t>
      </w:r>
      <w:r w:rsidR="00652BBF" w:rsidRPr="00087ED9">
        <w:t xml:space="preserve"> </w:t>
      </w:r>
      <w:r>
        <w:t>не является предметом судебных разбир</w:t>
      </w:r>
      <w:r>
        <w:t>а</w:t>
      </w:r>
      <w:r>
        <w:t xml:space="preserve">тельств. </w:t>
      </w:r>
    </w:p>
    <w:p w:rsidR="00977F8B" w:rsidRPr="00087ED9" w:rsidRDefault="00100BD4">
      <w:pPr>
        <w:pStyle w:val="a7"/>
        <w:ind w:firstLine="720"/>
        <w:rPr>
          <w:sz w:val="24"/>
          <w:szCs w:val="24"/>
        </w:rPr>
      </w:pPr>
      <w:r w:rsidRPr="00554D31">
        <w:rPr>
          <w:sz w:val="24"/>
          <w:szCs w:val="24"/>
        </w:rPr>
        <w:t>1.5. Стороны признают, что предмет договора надлежащим образом индивидуал</w:t>
      </w:r>
      <w:r w:rsidRPr="00554D31">
        <w:rPr>
          <w:sz w:val="24"/>
          <w:szCs w:val="24"/>
        </w:rPr>
        <w:t>и</w:t>
      </w:r>
      <w:r w:rsidRPr="00554D31">
        <w:rPr>
          <w:sz w:val="24"/>
          <w:szCs w:val="24"/>
        </w:rPr>
        <w:t>зирован, Сторонам понятен, разногласий в отношении предмета договора Стороны не имеют.</w:t>
      </w:r>
    </w:p>
    <w:p w:rsidR="00083A6A" w:rsidRPr="00087ED9" w:rsidRDefault="00083A6A">
      <w:pPr>
        <w:pStyle w:val="a7"/>
        <w:ind w:firstLine="720"/>
        <w:rPr>
          <w:sz w:val="24"/>
          <w:szCs w:val="24"/>
        </w:rPr>
      </w:pPr>
    </w:p>
    <w:p w:rsidR="00977F8B" w:rsidRPr="00087ED9" w:rsidRDefault="0081361A" w:rsidP="00083A6A">
      <w:pPr>
        <w:pStyle w:val="af0"/>
        <w:widowControl w:val="0"/>
        <w:numPr>
          <w:ilvl w:val="0"/>
          <w:numId w:val="6"/>
        </w:numPr>
        <w:autoSpaceDE w:val="0"/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ЦЕНА ИМУЩЕСТВА,</w:t>
      </w:r>
      <w:r w:rsidR="00295D11" w:rsidRPr="00087ED9">
        <w:rPr>
          <w:b/>
          <w:color w:val="0D0D0D" w:themeColor="text1" w:themeTint="F2"/>
        </w:rPr>
        <w:t xml:space="preserve"> ПОРЯДОК </w:t>
      </w:r>
      <w:r>
        <w:rPr>
          <w:b/>
          <w:color w:val="0D0D0D" w:themeColor="text1" w:themeTint="F2"/>
        </w:rPr>
        <w:t>ОПЛАТЫ</w:t>
      </w:r>
    </w:p>
    <w:p w:rsidR="00083A6A" w:rsidRPr="00087ED9" w:rsidRDefault="00083A6A" w:rsidP="00083A6A">
      <w:pPr>
        <w:pStyle w:val="af0"/>
        <w:widowControl w:val="0"/>
        <w:autoSpaceDE w:val="0"/>
        <w:rPr>
          <w:b/>
          <w:color w:val="0D0D0D" w:themeColor="text1" w:themeTint="F2"/>
        </w:rPr>
      </w:pPr>
    </w:p>
    <w:p w:rsidR="00AE12D4" w:rsidRPr="00554D31" w:rsidRDefault="00977F8B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554D31">
        <w:rPr>
          <w:color w:val="0D0D0D" w:themeColor="text1" w:themeTint="F2"/>
        </w:rPr>
        <w:t xml:space="preserve">2.1. </w:t>
      </w:r>
      <w:r w:rsidR="008C214E" w:rsidRPr="00554D31">
        <w:rPr>
          <w:color w:val="0D0D0D" w:themeColor="text1" w:themeTint="F2"/>
        </w:rPr>
        <w:t>Цена</w:t>
      </w:r>
      <w:r w:rsidRPr="00554D31">
        <w:rPr>
          <w:color w:val="0D0D0D" w:themeColor="text1" w:themeTint="F2"/>
        </w:rPr>
        <w:t xml:space="preserve"> </w:t>
      </w:r>
      <w:r w:rsidR="008C214E" w:rsidRPr="00554D31">
        <w:rPr>
          <w:color w:val="0D0D0D" w:themeColor="text1" w:themeTint="F2"/>
        </w:rPr>
        <w:t>и</w:t>
      </w:r>
      <w:r w:rsidRPr="00554D31">
        <w:rPr>
          <w:color w:val="0D0D0D" w:themeColor="text1" w:themeTint="F2"/>
        </w:rPr>
        <w:t>мущества</w:t>
      </w:r>
      <w:r w:rsidR="00554D31" w:rsidRPr="00554D31">
        <w:rPr>
          <w:color w:val="0D0D0D" w:themeColor="text1" w:themeTint="F2"/>
        </w:rPr>
        <w:t xml:space="preserve"> (Лот №1)</w:t>
      </w:r>
      <w:r w:rsidRPr="00554D31">
        <w:rPr>
          <w:color w:val="0D0D0D" w:themeColor="text1" w:themeTint="F2"/>
        </w:rPr>
        <w:t xml:space="preserve"> составляет </w:t>
      </w:r>
      <w:r w:rsidR="000B2686" w:rsidRPr="00554D31">
        <w:rPr>
          <w:b/>
          <w:bCs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 xml:space="preserve"> (</w:t>
      </w:r>
      <w:r w:rsidR="000B2686" w:rsidRPr="00554D31">
        <w:rPr>
          <w:b/>
          <w:color w:val="0D0D0D" w:themeColor="text1" w:themeTint="F2"/>
        </w:rPr>
        <w:t>_________________________ ____________________</w:t>
      </w:r>
      <w:r w:rsidR="008C214E" w:rsidRPr="00554D31">
        <w:rPr>
          <w:b/>
          <w:color w:val="0D0D0D" w:themeColor="text1" w:themeTint="F2"/>
        </w:rPr>
        <w:t>____________</w:t>
      </w:r>
      <w:r w:rsidRPr="00554D31">
        <w:rPr>
          <w:b/>
          <w:color w:val="0D0D0D" w:themeColor="text1" w:themeTint="F2"/>
        </w:rPr>
        <w:t>) рубл</w:t>
      </w:r>
      <w:r w:rsidR="007D36B9" w:rsidRPr="00554D31">
        <w:rPr>
          <w:b/>
          <w:color w:val="0D0D0D" w:themeColor="text1" w:themeTint="F2"/>
        </w:rPr>
        <w:t>ей</w:t>
      </w:r>
      <w:r w:rsidRPr="00554D31">
        <w:rPr>
          <w:b/>
          <w:color w:val="0D0D0D" w:themeColor="text1" w:themeTint="F2"/>
        </w:rPr>
        <w:t xml:space="preserve"> </w:t>
      </w:r>
      <w:r w:rsidR="000B2686" w:rsidRPr="00554D31">
        <w:rPr>
          <w:b/>
          <w:color w:val="0D0D0D" w:themeColor="text1" w:themeTint="F2"/>
        </w:rPr>
        <w:t>____</w:t>
      </w:r>
      <w:r w:rsidRPr="00554D31">
        <w:rPr>
          <w:b/>
          <w:color w:val="0D0D0D" w:themeColor="text1" w:themeTint="F2"/>
        </w:rPr>
        <w:t xml:space="preserve"> копеек</w:t>
      </w:r>
      <w:r w:rsidR="0056389E" w:rsidRPr="00554D31">
        <w:rPr>
          <w:color w:val="0D0D0D" w:themeColor="text1" w:themeTint="F2"/>
        </w:rPr>
        <w:t>.</w:t>
      </w:r>
    </w:p>
    <w:p w:rsidR="00295D11" w:rsidRPr="00554D31" w:rsidRDefault="00295D11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snapToGrid w:val="0"/>
          <w:color w:val="0D0D0D" w:themeColor="text1" w:themeTint="F2"/>
          <w:sz w:val="24"/>
          <w:szCs w:val="24"/>
        </w:rPr>
        <w:t xml:space="preserve">2.2. Указанная в п. 2.1. настоящего договора цена </w:t>
      </w:r>
      <w:r w:rsidR="008C214E" w:rsidRPr="00554D31">
        <w:rPr>
          <w:snapToGrid w:val="0"/>
          <w:color w:val="0D0D0D" w:themeColor="text1" w:themeTint="F2"/>
          <w:sz w:val="24"/>
          <w:szCs w:val="24"/>
        </w:rPr>
        <w:t xml:space="preserve">имущества </w:t>
      </w:r>
      <w:r w:rsidRPr="00554D31">
        <w:rPr>
          <w:snapToGrid w:val="0"/>
          <w:color w:val="0D0D0D" w:themeColor="text1" w:themeTint="F2"/>
          <w:sz w:val="24"/>
          <w:szCs w:val="24"/>
        </w:rPr>
        <w:t>установлена на осн</w:t>
      </w:r>
      <w:r w:rsidRPr="00554D31">
        <w:rPr>
          <w:snapToGrid w:val="0"/>
          <w:color w:val="0D0D0D" w:themeColor="text1" w:themeTint="F2"/>
          <w:sz w:val="24"/>
          <w:szCs w:val="24"/>
        </w:rPr>
        <w:t>о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вании протокола </w:t>
      </w:r>
      <w:r w:rsidR="0081361A" w:rsidRPr="00554D31">
        <w:rPr>
          <w:snapToGrid w:val="0"/>
          <w:color w:val="0D0D0D" w:themeColor="text1" w:themeTint="F2"/>
          <w:sz w:val="24"/>
          <w:szCs w:val="24"/>
        </w:rPr>
        <w:t xml:space="preserve">о результатах проведения торгов </w:t>
      </w:r>
      <w:r w:rsidRPr="00554D31">
        <w:rPr>
          <w:snapToGrid w:val="0"/>
          <w:color w:val="0D0D0D" w:themeColor="text1" w:themeTint="F2"/>
          <w:sz w:val="24"/>
          <w:szCs w:val="24"/>
        </w:rPr>
        <w:t xml:space="preserve">от «___»_______________ 20__ года. </w:t>
      </w:r>
      <w:r w:rsidR="00597E8B">
        <w:rPr>
          <w:color w:val="0D0D0D" w:themeColor="text1" w:themeTint="F2"/>
          <w:sz w:val="24"/>
          <w:szCs w:val="24"/>
        </w:rPr>
        <w:t xml:space="preserve">в форме публичного предложения </w:t>
      </w:r>
      <w:r w:rsidRPr="00554D31">
        <w:rPr>
          <w:color w:val="0D0D0D" w:themeColor="text1" w:themeTint="F2"/>
          <w:sz w:val="24"/>
          <w:szCs w:val="24"/>
        </w:rPr>
        <w:t xml:space="preserve">по продаже имущества </w:t>
      </w:r>
      <w:r w:rsidR="00554D31">
        <w:rPr>
          <w:color w:val="0D0D0D" w:themeColor="text1" w:themeTint="F2"/>
          <w:sz w:val="24"/>
          <w:szCs w:val="24"/>
        </w:rPr>
        <w:t>ООО «ТОТ Сиббурнефтесервис» по Л</w:t>
      </w:r>
      <w:r w:rsidRPr="00554D31">
        <w:rPr>
          <w:color w:val="0D0D0D" w:themeColor="text1" w:themeTint="F2"/>
          <w:sz w:val="24"/>
          <w:szCs w:val="24"/>
        </w:rPr>
        <w:t xml:space="preserve">оту № 1. </w:t>
      </w:r>
    </w:p>
    <w:p w:rsidR="0081361A" w:rsidRPr="00554D31" w:rsidRDefault="0081361A" w:rsidP="0081361A">
      <w:pPr>
        <w:pStyle w:val="a7"/>
        <w:ind w:firstLine="709"/>
        <w:rPr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В </w:t>
      </w:r>
      <w:r w:rsidR="00554D31" w:rsidRPr="00554D31">
        <w:rPr>
          <w:color w:val="0D0D0D" w:themeColor="text1" w:themeTint="F2"/>
          <w:sz w:val="24"/>
          <w:szCs w:val="24"/>
        </w:rPr>
        <w:t>счет стоимости</w:t>
      </w:r>
      <w:r w:rsidRPr="00554D31">
        <w:rPr>
          <w:color w:val="0D0D0D" w:themeColor="text1" w:themeTint="F2"/>
          <w:sz w:val="24"/>
          <w:szCs w:val="24"/>
        </w:rPr>
        <w:t xml:space="preserve"> имущества, являющегося предметом настоящего договора, засч</w:t>
      </w:r>
      <w:r w:rsidRPr="00554D31">
        <w:rPr>
          <w:color w:val="0D0D0D" w:themeColor="text1" w:themeTint="F2"/>
          <w:sz w:val="24"/>
          <w:szCs w:val="24"/>
        </w:rPr>
        <w:t>и</w:t>
      </w:r>
      <w:r w:rsidRPr="00554D31">
        <w:rPr>
          <w:color w:val="0D0D0D" w:themeColor="text1" w:themeTint="F2"/>
          <w:sz w:val="24"/>
          <w:szCs w:val="24"/>
        </w:rPr>
        <w:t xml:space="preserve">тывается ранее внесенный Покупателем задаток в размере </w:t>
      </w:r>
      <w:r w:rsidR="00C52082">
        <w:rPr>
          <w:color w:val="0D0D0D" w:themeColor="text1" w:themeTint="F2"/>
          <w:sz w:val="24"/>
          <w:szCs w:val="24"/>
        </w:rPr>
        <w:t>_________</w:t>
      </w:r>
      <w:r w:rsidRPr="00554D31">
        <w:rPr>
          <w:color w:val="0D0D0D" w:themeColor="text1" w:themeTint="F2"/>
          <w:sz w:val="24"/>
          <w:szCs w:val="24"/>
        </w:rPr>
        <w:t xml:space="preserve"> рублей, на основ</w:t>
      </w:r>
      <w:r w:rsidRPr="00554D31">
        <w:rPr>
          <w:color w:val="0D0D0D" w:themeColor="text1" w:themeTint="F2"/>
          <w:sz w:val="24"/>
          <w:szCs w:val="24"/>
        </w:rPr>
        <w:t>а</w:t>
      </w:r>
      <w:r w:rsidRPr="00554D31">
        <w:rPr>
          <w:color w:val="0D0D0D" w:themeColor="text1" w:themeTint="F2"/>
          <w:sz w:val="24"/>
          <w:szCs w:val="24"/>
        </w:rPr>
        <w:t>нии договора ____________________________________ от «___» __________________ 20__г.</w:t>
      </w:r>
    </w:p>
    <w:p w:rsidR="0081361A" w:rsidRPr="0081361A" w:rsidRDefault="0081361A" w:rsidP="0081361A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>Внесение задатка подтверждается платежным поручением №___ от «____» ____________________20__г.</w:t>
      </w:r>
    </w:p>
    <w:p w:rsidR="0081361A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2.3.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Оплата </w:t>
      </w:r>
      <w:r w:rsidR="0081361A">
        <w:rPr>
          <w:color w:val="0D0D0D" w:themeColor="text1" w:themeTint="F2"/>
        </w:rPr>
        <w:t>цены имущества</w:t>
      </w:r>
      <w:r w:rsidR="00554D31">
        <w:rPr>
          <w:color w:val="0D0D0D" w:themeColor="text1" w:themeTint="F2"/>
        </w:rPr>
        <w:t>, с учетом внесенного задатка,</w:t>
      </w:r>
      <w:r w:rsidR="0081361A">
        <w:rPr>
          <w:color w:val="0D0D0D" w:themeColor="text1" w:themeTint="F2"/>
        </w:rPr>
        <w:t xml:space="preserve"> </w:t>
      </w:r>
      <w:r w:rsidR="00977F8B" w:rsidRPr="00087ED9">
        <w:rPr>
          <w:color w:val="0D0D0D" w:themeColor="text1" w:themeTint="F2"/>
        </w:rPr>
        <w:t xml:space="preserve">производится </w:t>
      </w:r>
      <w:r w:rsidR="00554D31" w:rsidRPr="00087ED9">
        <w:rPr>
          <w:color w:val="0D0D0D" w:themeColor="text1" w:themeTint="F2"/>
        </w:rPr>
        <w:t>в безн</w:t>
      </w:r>
      <w:r w:rsidR="00554D31" w:rsidRPr="00087ED9">
        <w:rPr>
          <w:color w:val="0D0D0D" w:themeColor="text1" w:themeTint="F2"/>
        </w:rPr>
        <w:t>а</w:t>
      </w:r>
      <w:r w:rsidR="00554D31" w:rsidRPr="00087ED9">
        <w:rPr>
          <w:color w:val="0D0D0D" w:themeColor="text1" w:themeTint="F2"/>
        </w:rPr>
        <w:t xml:space="preserve">личном порядке </w:t>
      </w:r>
      <w:r w:rsidR="00C52082">
        <w:rPr>
          <w:color w:val="0D0D0D" w:themeColor="text1" w:themeTint="F2"/>
        </w:rPr>
        <w:t>не позднее</w:t>
      </w:r>
      <w:r w:rsidR="00977F8B" w:rsidRPr="00087ED9">
        <w:rPr>
          <w:color w:val="0D0D0D" w:themeColor="text1" w:themeTint="F2"/>
        </w:rPr>
        <w:t xml:space="preserve"> 30 (тридцати) дней с момента заключения настоящего Дог</w:t>
      </w:r>
      <w:r w:rsidR="00977F8B" w:rsidRPr="00087ED9">
        <w:rPr>
          <w:color w:val="0D0D0D" w:themeColor="text1" w:themeTint="F2"/>
        </w:rPr>
        <w:t>о</w:t>
      </w:r>
      <w:r w:rsidR="00977F8B" w:rsidRPr="00087ED9">
        <w:rPr>
          <w:color w:val="0D0D0D" w:themeColor="text1" w:themeTint="F2"/>
        </w:rPr>
        <w:t>вора</w:t>
      </w:r>
      <w:r w:rsidR="0081361A">
        <w:rPr>
          <w:color w:val="0D0D0D" w:themeColor="text1" w:themeTint="F2"/>
        </w:rPr>
        <w:t>,</w:t>
      </w:r>
      <w:r w:rsidR="00977F8B" w:rsidRPr="00087ED9">
        <w:rPr>
          <w:color w:val="0D0D0D" w:themeColor="text1" w:themeTint="F2"/>
        </w:rPr>
        <w:t xml:space="preserve"> </w:t>
      </w:r>
      <w:r w:rsidR="0081361A">
        <w:rPr>
          <w:color w:val="0D0D0D" w:themeColor="text1" w:themeTint="F2"/>
        </w:rPr>
        <w:t>посредством</w:t>
      </w:r>
      <w:r w:rsidR="00977F8B" w:rsidRPr="00087ED9">
        <w:rPr>
          <w:color w:val="0D0D0D" w:themeColor="text1" w:themeTint="F2"/>
        </w:rPr>
        <w:t xml:space="preserve"> перечисления </w:t>
      </w:r>
      <w:r w:rsidR="0081361A">
        <w:rPr>
          <w:color w:val="0D0D0D" w:themeColor="text1" w:themeTint="F2"/>
        </w:rPr>
        <w:t>денежных средств на счет Продавца.</w:t>
      </w:r>
    </w:p>
    <w:p w:rsidR="0081361A" w:rsidRPr="0081361A" w:rsidRDefault="0081361A" w:rsidP="00295D11">
      <w:pPr>
        <w:widowControl w:val="0"/>
        <w:autoSpaceDE w:val="0"/>
        <w:ind w:firstLine="709"/>
        <w:jc w:val="both"/>
        <w:rPr>
          <w:b/>
          <w:color w:val="0D0D0D" w:themeColor="text1" w:themeTint="F2"/>
          <w:u w:val="single"/>
        </w:rPr>
      </w:pPr>
      <w:r w:rsidRPr="0081361A">
        <w:rPr>
          <w:b/>
          <w:color w:val="0D0D0D" w:themeColor="text1" w:themeTint="F2"/>
          <w:u w:val="single"/>
        </w:rPr>
        <w:t>Реквизиты счета Продавца: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Получатель платежа</w:t>
      </w:r>
      <w:r w:rsidRPr="00087ED9">
        <w:rPr>
          <w:color w:val="0D0D0D" w:themeColor="text1" w:themeTint="F2"/>
        </w:rPr>
        <w:t xml:space="preserve">: </w:t>
      </w:r>
      <w:r w:rsidR="004D719A" w:rsidRPr="00087ED9">
        <w:rPr>
          <w:color w:val="0D0D0D" w:themeColor="text1" w:themeTint="F2"/>
        </w:rPr>
        <w:t>ООО «</w:t>
      </w:r>
      <w:r w:rsidR="00295D11" w:rsidRPr="00087ED9">
        <w:rPr>
          <w:color w:val="0D0D0D" w:themeColor="text1" w:themeTint="F2"/>
        </w:rPr>
        <w:t>ТОТ Сиббурнефтесервис</w:t>
      </w:r>
      <w:r w:rsidR="004D719A" w:rsidRPr="00087ED9">
        <w:rPr>
          <w:color w:val="0D0D0D" w:themeColor="text1" w:themeTint="F2"/>
        </w:rPr>
        <w:t>»</w:t>
      </w:r>
      <w:r w:rsidRPr="00087ED9">
        <w:rPr>
          <w:color w:val="0D0D0D" w:themeColor="text1" w:themeTint="F2"/>
        </w:rPr>
        <w:t xml:space="preserve">; 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Банк получатель</w:t>
      </w:r>
      <w:r w:rsidR="00C72CC6">
        <w:rPr>
          <w:color w:val="0D0D0D" w:themeColor="text1" w:themeTint="F2"/>
        </w:rPr>
        <w:t>:</w:t>
      </w:r>
      <w:r w:rsidR="00C72CC6" w:rsidRPr="00C72CC6">
        <w:t xml:space="preserve"> </w:t>
      </w:r>
      <w:r w:rsidR="00C72CC6">
        <w:t>Омский РФ АО «Россельхозбанк» г. Омск</w:t>
      </w:r>
      <w:r w:rsidRPr="00087ED9">
        <w:rPr>
          <w:color w:val="0D0D0D" w:themeColor="text1" w:themeTint="F2"/>
        </w:rPr>
        <w:t xml:space="preserve">; 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Корреспондентский счет №</w:t>
      </w:r>
      <w:r w:rsidR="00C72CC6">
        <w:rPr>
          <w:color w:val="0D0D0D" w:themeColor="text1" w:themeTint="F2"/>
        </w:rPr>
        <w:t>:</w:t>
      </w:r>
      <w:r w:rsidR="00C72CC6">
        <w:t>30101810900000000822</w:t>
      </w:r>
      <w:r w:rsidRPr="00087ED9">
        <w:rPr>
          <w:color w:val="0D0D0D" w:themeColor="text1" w:themeTint="F2"/>
        </w:rPr>
        <w:t xml:space="preserve">; 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БИК</w:t>
      </w:r>
      <w:r w:rsidRPr="00087ED9">
        <w:rPr>
          <w:color w:val="0D0D0D" w:themeColor="text1" w:themeTint="F2"/>
        </w:rPr>
        <w:t>:</w:t>
      </w:r>
      <w:r w:rsidR="00C72CC6" w:rsidRPr="00C72CC6">
        <w:t xml:space="preserve"> </w:t>
      </w:r>
      <w:r w:rsidR="00C72CC6">
        <w:t>045209822</w:t>
      </w:r>
      <w:r w:rsidRPr="00087ED9">
        <w:rPr>
          <w:color w:val="0D0D0D" w:themeColor="text1" w:themeTint="F2"/>
        </w:rPr>
        <w:t xml:space="preserve">, </w:t>
      </w:r>
    </w:p>
    <w:p w:rsidR="0081361A" w:rsidRDefault="0004019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ИНН</w:t>
      </w:r>
      <w:r w:rsidRPr="00087ED9">
        <w:rPr>
          <w:color w:val="0D0D0D" w:themeColor="text1" w:themeTint="F2"/>
        </w:rPr>
        <w:t>:</w:t>
      </w:r>
      <w:r w:rsidR="00C72CC6" w:rsidRPr="00C72CC6">
        <w:t xml:space="preserve"> </w:t>
      </w:r>
      <w:r w:rsidR="00C72CC6">
        <w:t>7725114488</w:t>
      </w:r>
      <w:r w:rsidRPr="00087ED9">
        <w:rPr>
          <w:color w:val="0D0D0D" w:themeColor="text1" w:themeTint="F2"/>
        </w:rPr>
        <w:t xml:space="preserve">; </w:t>
      </w:r>
    </w:p>
    <w:p w:rsidR="00303992" w:rsidRPr="00087ED9" w:rsidRDefault="009812D3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b/>
          <w:color w:val="0D0D0D" w:themeColor="text1" w:themeTint="F2"/>
        </w:rPr>
        <w:t>Расч</w:t>
      </w:r>
      <w:r w:rsidR="00295D11" w:rsidRPr="00087ED9">
        <w:rPr>
          <w:b/>
          <w:color w:val="0D0D0D" w:themeColor="text1" w:themeTint="F2"/>
        </w:rPr>
        <w:t>етный</w:t>
      </w:r>
      <w:r w:rsidR="00040191" w:rsidRPr="00087ED9">
        <w:rPr>
          <w:b/>
          <w:color w:val="0D0D0D" w:themeColor="text1" w:themeTint="F2"/>
        </w:rPr>
        <w:t xml:space="preserve"> счет №</w:t>
      </w:r>
      <w:r w:rsidR="00040191" w:rsidRPr="00087ED9">
        <w:rPr>
          <w:color w:val="0D0D0D" w:themeColor="text1" w:themeTint="F2"/>
        </w:rPr>
        <w:t>:</w:t>
      </w:r>
      <w:r w:rsidR="00C72CC6">
        <w:rPr>
          <w:color w:val="0D0D0D" w:themeColor="text1" w:themeTint="F2"/>
        </w:rPr>
        <w:t>40702810509000001724</w:t>
      </w:r>
      <w:r w:rsidR="00303992" w:rsidRPr="00087ED9">
        <w:rPr>
          <w:color w:val="0D0D0D" w:themeColor="text1" w:themeTint="F2"/>
        </w:rPr>
        <w:t>.</w:t>
      </w:r>
      <w:r w:rsidR="00295D11" w:rsidRPr="00087ED9">
        <w:rPr>
          <w:color w:val="0D0D0D" w:themeColor="text1" w:themeTint="F2"/>
        </w:rPr>
        <w:t xml:space="preserve"> </w:t>
      </w:r>
    </w:p>
    <w:p w:rsidR="00977F8B" w:rsidRPr="00554D31" w:rsidRDefault="00295D11" w:rsidP="00295D11">
      <w:pPr>
        <w:widowControl w:val="0"/>
        <w:autoSpaceDE w:val="0"/>
        <w:ind w:firstLine="709"/>
        <w:jc w:val="both"/>
        <w:rPr>
          <w:color w:val="0D0D0D" w:themeColor="text1" w:themeTint="F2"/>
        </w:rPr>
      </w:pPr>
      <w:r w:rsidRPr="00087ED9">
        <w:rPr>
          <w:color w:val="0D0D0D" w:themeColor="text1" w:themeTint="F2"/>
        </w:rPr>
        <w:t>2.4</w:t>
      </w:r>
      <w:r w:rsidR="00977F8B" w:rsidRPr="00087ED9">
        <w:rPr>
          <w:color w:val="0D0D0D" w:themeColor="text1" w:themeTint="F2"/>
        </w:rPr>
        <w:t xml:space="preserve">. Покупатель считается исполнившим обязательство по оплате </w:t>
      </w:r>
      <w:r w:rsidR="006D0765">
        <w:rPr>
          <w:color w:val="0D0D0D" w:themeColor="text1" w:themeTint="F2"/>
        </w:rPr>
        <w:t>и</w:t>
      </w:r>
      <w:r w:rsidR="00977F8B" w:rsidRPr="00087ED9">
        <w:rPr>
          <w:color w:val="0D0D0D" w:themeColor="text1" w:themeTint="F2"/>
        </w:rPr>
        <w:t xml:space="preserve">мущества с </w:t>
      </w:r>
      <w:r w:rsidR="00977F8B" w:rsidRPr="00554D31">
        <w:rPr>
          <w:color w:val="0D0D0D" w:themeColor="text1" w:themeTint="F2"/>
        </w:rPr>
        <w:t>м</w:t>
      </w:r>
      <w:r w:rsidR="00977F8B" w:rsidRPr="00554D31">
        <w:rPr>
          <w:color w:val="0D0D0D" w:themeColor="text1" w:themeTint="F2"/>
        </w:rPr>
        <w:t>о</w:t>
      </w:r>
      <w:r w:rsidR="00977F8B" w:rsidRPr="00554D31">
        <w:rPr>
          <w:color w:val="0D0D0D" w:themeColor="text1" w:themeTint="F2"/>
        </w:rPr>
        <w:t xml:space="preserve">мента </w:t>
      </w:r>
      <w:r w:rsidR="006D0765" w:rsidRPr="00554D31">
        <w:rPr>
          <w:color w:val="0D0D0D" w:themeColor="text1" w:themeTint="F2"/>
        </w:rPr>
        <w:t>зачисления денежных средств на счет</w:t>
      </w:r>
      <w:r w:rsidR="00977F8B" w:rsidRPr="00554D31">
        <w:rPr>
          <w:color w:val="0D0D0D" w:themeColor="text1" w:themeTint="F2"/>
        </w:rPr>
        <w:t xml:space="preserve"> </w:t>
      </w:r>
      <w:r w:rsidR="006D0765" w:rsidRPr="00554D31">
        <w:rPr>
          <w:color w:val="0D0D0D" w:themeColor="text1" w:themeTint="F2"/>
        </w:rPr>
        <w:t>Продавца.</w:t>
      </w:r>
      <w:r w:rsidR="00977F8B" w:rsidRPr="00554D31">
        <w:rPr>
          <w:color w:val="0D0D0D" w:themeColor="text1" w:themeTint="F2"/>
        </w:rPr>
        <w:t xml:space="preserve"> </w:t>
      </w:r>
    </w:p>
    <w:p w:rsidR="00295D11" w:rsidRPr="00087ED9" w:rsidRDefault="00295D11" w:rsidP="00295D11">
      <w:pPr>
        <w:pStyle w:val="a7"/>
        <w:ind w:firstLine="709"/>
        <w:rPr>
          <w:snapToGrid w:val="0"/>
          <w:color w:val="0D0D0D" w:themeColor="text1" w:themeTint="F2"/>
          <w:sz w:val="24"/>
          <w:szCs w:val="24"/>
        </w:rPr>
      </w:pPr>
      <w:r w:rsidRPr="00554D31">
        <w:rPr>
          <w:color w:val="0D0D0D" w:themeColor="text1" w:themeTint="F2"/>
          <w:sz w:val="24"/>
          <w:szCs w:val="24"/>
        </w:rPr>
        <w:t xml:space="preserve">2.5. </w:t>
      </w:r>
      <w:r w:rsidR="0028531F" w:rsidRPr="00554D31">
        <w:rPr>
          <w:color w:val="0D0D0D" w:themeColor="text1" w:themeTint="F2"/>
          <w:sz w:val="24"/>
          <w:szCs w:val="24"/>
        </w:rPr>
        <w:t>Расходы по государственной регистрации перехода права собственности на имущество по настоящему договору в Управлении Федеральной службы государственной регистрации, кадастра и картографии по Омской области, несет Покупатель.</w:t>
      </w:r>
      <w:r w:rsidRPr="00087ED9">
        <w:rPr>
          <w:color w:val="0D0D0D" w:themeColor="text1" w:themeTint="F2"/>
          <w:sz w:val="24"/>
          <w:szCs w:val="24"/>
        </w:rPr>
        <w:t xml:space="preserve"> </w:t>
      </w:r>
    </w:p>
    <w:p w:rsidR="00295D11" w:rsidRPr="00087ED9" w:rsidRDefault="00295D11">
      <w:pPr>
        <w:widowControl w:val="0"/>
        <w:autoSpaceDE w:val="0"/>
        <w:ind w:firstLine="709"/>
        <w:jc w:val="both"/>
      </w:pPr>
    </w:p>
    <w:p w:rsidR="00977F8B" w:rsidRPr="00087ED9" w:rsidRDefault="00295D11">
      <w:pPr>
        <w:pStyle w:val="a7"/>
        <w:keepNext/>
        <w:keepLines/>
        <w:widowControl/>
        <w:numPr>
          <w:ilvl w:val="0"/>
          <w:numId w:val="1"/>
        </w:numPr>
        <w:autoSpaceDE/>
        <w:jc w:val="center"/>
        <w:rPr>
          <w:b/>
          <w:sz w:val="24"/>
          <w:szCs w:val="24"/>
        </w:rPr>
      </w:pPr>
      <w:r w:rsidRPr="00087ED9">
        <w:rPr>
          <w:b/>
          <w:sz w:val="24"/>
          <w:szCs w:val="24"/>
        </w:rPr>
        <w:t>ПОРЯДОК ПЕРЕДАЧИ ИМУЩЕСТВА</w:t>
      </w:r>
    </w:p>
    <w:p w:rsidR="00083A6A" w:rsidRPr="00087ED9" w:rsidRDefault="00083A6A" w:rsidP="00083A6A">
      <w:pPr>
        <w:pStyle w:val="a7"/>
        <w:keepNext/>
        <w:keepLines/>
        <w:widowControl/>
        <w:autoSpaceDE/>
        <w:ind w:left="360"/>
        <w:rPr>
          <w:b/>
          <w:sz w:val="24"/>
          <w:szCs w:val="24"/>
        </w:rPr>
      </w:pPr>
    </w:p>
    <w:p w:rsidR="00977F8B" w:rsidRPr="00554D31" w:rsidRDefault="0028531F" w:rsidP="0028531F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Pr="00554D31">
        <w:rPr>
          <w:sz w:val="24"/>
          <w:szCs w:val="24"/>
        </w:rPr>
        <w:t>3.1.</w:t>
      </w:r>
      <w:r w:rsidR="00783158" w:rsidRPr="00554D31">
        <w:rPr>
          <w:sz w:val="24"/>
          <w:szCs w:val="24"/>
        </w:rPr>
        <w:t xml:space="preserve"> </w:t>
      </w:r>
      <w:r w:rsidR="00977F8B" w:rsidRPr="00554D31">
        <w:rPr>
          <w:sz w:val="24"/>
          <w:szCs w:val="24"/>
        </w:rPr>
        <w:t xml:space="preserve">Передача </w:t>
      </w:r>
      <w:r w:rsidRPr="00554D31">
        <w:rPr>
          <w:sz w:val="24"/>
          <w:szCs w:val="24"/>
        </w:rPr>
        <w:t>и</w:t>
      </w:r>
      <w:r w:rsidR="00977F8B" w:rsidRPr="00554D31">
        <w:rPr>
          <w:sz w:val="24"/>
          <w:szCs w:val="24"/>
        </w:rPr>
        <w:t>мущества</w:t>
      </w:r>
      <w:r w:rsidR="00925CD5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Продавцом и</w:t>
      </w:r>
      <w:r w:rsidR="00E964D9" w:rsidRPr="00554D31">
        <w:rPr>
          <w:sz w:val="24"/>
          <w:szCs w:val="24"/>
        </w:rPr>
        <w:t xml:space="preserve"> </w:t>
      </w:r>
      <w:r w:rsidRPr="00554D31">
        <w:rPr>
          <w:sz w:val="24"/>
          <w:szCs w:val="24"/>
        </w:rPr>
        <w:t>его</w:t>
      </w:r>
      <w:r w:rsidR="00E964D9" w:rsidRPr="00554D31">
        <w:rPr>
          <w:sz w:val="24"/>
          <w:szCs w:val="24"/>
        </w:rPr>
        <w:t xml:space="preserve"> прин</w:t>
      </w:r>
      <w:r w:rsidR="005F1E0C" w:rsidRPr="00554D31">
        <w:rPr>
          <w:sz w:val="24"/>
          <w:szCs w:val="24"/>
        </w:rPr>
        <w:t>я</w:t>
      </w:r>
      <w:r w:rsidR="00E964D9" w:rsidRPr="00554D31">
        <w:rPr>
          <w:sz w:val="24"/>
          <w:szCs w:val="24"/>
        </w:rPr>
        <w:t xml:space="preserve">тие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осуществляется по передаточному акту, подписываемому </w:t>
      </w:r>
      <w:r w:rsidRPr="00554D31">
        <w:rPr>
          <w:sz w:val="24"/>
          <w:szCs w:val="24"/>
        </w:rPr>
        <w:t>С</w:t>
      </w:r>
      <w:r w:rsidR="00E964D9" w:rsidRPr="00554D31">
        <w:rPr>
          <w:sz w:val="24"/>
          <w:szCs w:val="24"/>
        </w:rPr>
        <w:t xml:space="preserve">торонами после полной оплаты </w:t>
      </w:r>
      <w:r w:rsidRPr="00554D31">
        <w:rPr>
          <w:sz w:val="24"/>
          <w:szCs w:val="24"/>
        </w:rPr>
        <w:t>П</w:t>
      </w:r>
      <w:r w:rsidR="00E964D9" w:rsidRPr="00554D31">
        <w:rPr>
          <w:sz w:val="24"/>
          <w:szCs w:val="24"/>
        </w:rPr>
        <w:t xml:space="preserve">окупателем </w:t>
      </w:r>
      <w:r w:rsidRPr="00554D31">
        <w:rPr>
          <w:sz w:val="24"/>
          <w:szCs w:val="24"/>
        </w:rPr>
        <w:t>цены</w:t>
      </w:r>
      <w:r w:rsidR="00E964D9" w:rsidRPr="00554D31">
        <w:rPr>
          <w:sz w:val="24"/>
          <w:szCs w:val="24"/>
        </w:rPr>
        <w:t xml:space="preserve"> имущества</w:t>
      </w:r>
      <w:r w:rsidRPr="00554D31">
        <w:rPr>
          <w:sz w:val="24"/>
          <w:szCs w:val="24"/>
        </w:rPr>
        <w:t>, указанной в п. 2.1</w:t>
      </w:r>
      <w:r w:rsidR="00E964D9" w:rsidRPr="00554D31">
        <w:rPr>
          <w:sz w:val="24"/>
          <w:szCs w:val="24"/>
        </w:rPr>
        <w:t>.</w:t>
      </w:r>
      <w:r w:rsidRPr="00554D31">
        <w:rPr>
          <w:sz w:val="24"/>
          <w:szCs w:val="24"/>
        </w:rPr>
        <w:t xml:space="preserve"> настоящего договора.</w:t>
      </w:r>
      <w:r w:rsidR="00977F8B" w:rsidRPr="00554D31">
        <w:rPr>
          <w:sz w:val="24"/>
          <w:szCs w:val="24"/>
        </w:rPr>
        <w:t xml:space="preserve"> </w:t>
      </w:r>
    </w:p>
    <w:p w:rsidR="00FF3D90" w:rsidRPr="00554D31" w:rsidRDefault="0028531F" w:rsidP="00FF3D90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ab/>
        <w:t xml:space="preserve">3.2. </w:t>
      </w:r>
      <w:r w:rsidR="00FF3D90" w:rsidRPr="00554D31">
        <w:rPr>
          <w:rFonts w:ascii="Times New Roman" w:hAnsi="Times New Roman" w:cs="Times New Roman"/>
          <w:sz w:val="24"/>
          <w:szCs w:val="24"/>
        </w:rPr>
        <w:t>Стороны не позднее 10 (десяти) календарных дней с момента оплаты Покуп</w:t>
      </w:r>
      <w:r w:rsidR="00FF3D90" w:rsidRPr="00554D31">
        <w:rPr>
          <w:rFonts w:ascii="Times New Roman" w:hAnsi="Times New Roman" w:cs="Times New Roman"/>
          <w:sz w:val="24"/>
          <w:szCs w:val="24"/>
        </w:rPr>
        <w:t>а</w:t>
      </w:r>
      <w:r w:rsidR="00FF3D90" w:rsidRPr="00554D31">
        <w:rPr>
          <w:rFonts w:ascii="Times New Roman" w:hAnsi="Times New Roman" w:cs="Times New Roman"/>
          <w:sz w:val="24"/>
          <w:szCs w:val="24"/>
        </w:rPr>
        <w:t>телем цены имущества, обязаны обеспечить явку своего уполномоченного представителя для подписания всех необходи</w:t>
      </w:r>
      <w:r w:rsidR="00554D31" w:rsidRPr="00554D31">
        <w:rPr>
          <w:rFonts w:ascii="Times New Roman" w:hAnsi="Times New Roman" w:cs="Times New Roman"/>
          <w:sz w:val="24"/>
          <w:szCs w:val="24"/>
        </w:rPr>
        <w:t>мых документов, в уполномоченный орган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осуществля</w:t>
      </w:r>
      <w:r w:rsidR="00FF3D90" w:rsidRPr="00554D31">
        <w:rPr>
          <w:rFonts w:ascii="Times New Roman" w:hAnsi="Times New Roman" w:cs="Times New Roman"/>
          <w:sz w:val="24"/>
          <w:szCs w:val="24"/>
        </w:rPr>
        <w:t>ю</w:t>
      </w:r>
      <w:r w:rsidR="00FF3D90" w:rsidRPr="00554D31">
        <w:rPr>
          <w:rFonts w:ascii="Times New Roman" w:hAnsi="Times New Roman" w:cs="Times New Roman"/>
          <w:sz w:val="24"/>
          <w:szCs w:val="24"/>
        </w:rPr>
        <w:t>щ</w:t>
      </w:r>
      <w:r w:rsidR="00554D31" w:rsidRPr="00554D31">
        <w:rPr>
          <w:rFonts w:ascii="Times New Roman" w:hAnsi="Times New Roman" w:cs="Times New Roman"/>
          <w:sz w:val="24"/>
          <w:szCs w:val="24"/>
        </w:rPr>
        <w:t>ий</w:t>
      </w:r>
      <w:r w:rsidR="00FF3D90" w:rsidRPr="00554D31">
        <w:rPr>
          <w:rFonts w:ascii="Times New Roman" w:hAnsi="Times New Roman" w:cs="Times New Roman"/>
          <w:sz w:val="24"/>
          <w:szCs w:val="24"/>
        </w:rPr>
        <w:t xml:space="preserve"> государственную регистрацию прав, а также представить все запрошенные докуме</w:t>
      </w:r>
      <w:r w:rsidR="00FF3D90" w:rsidRPr="00554D31">
        <w:rPr>
          <w:rFonts w:ascii="Times New Roman" w:hAnsi="Times New Roman" w:cs="Times New Roman"/>
          <w:sz w:val="24"/>
          <w:szCs w:val="24"/>
        </w:rPr>
        <w:t>н</w:t>
      </w:r>
      <w:r w:rsidR="00FF3D90" w:rsidRPr="00554D31">
        <w:rPr>
          <w:rFonts w:ascii="Times New Roman" w:hAnsi="Times New Roman" w:cs="Times New Roman"/>
          <w:sz w:val="24"/>
          <w:szCs w:val="24"/>
        </w:rPr>
        <w:t>ты уполномоченным органом для проведения регистрации перехода прав на имущество.</w:t>
      </w:r>
    </w:p>
    <w:p w:rsidR="0028531F" w:rsidRPr="00554D31" w:rsidRDefault="00FF3D90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 xml:space="preserve">3.3. </w:t>
      </w:r>
      <w:r w:rsidR="0028531F" w:rsidRPr="00554D31">
        <w:rPr>
          <w:rFonts w:ascii="Times New Roman" w:hAnsi="Times New Roman" w:cs="Times New Roman"/>
          <w:sz w:val="24"/>
          <w:szCs w:val="24"/>
        </w:rPr>
        <w:t>Риск случа</w:t>
      </w:r>
      <w:r w:rsidR="00554D31" w:rsidRPr="00554D31">
        <w:rPr>
          <w:rFonts w:ascii="Times New Roman" w:hAnsi="Times New Roman" w:cs="Times New Roman"/>
          <w:sz w:val="24"/>
          <w:szCs w:val="24"/>
        </w:rPr>
        <w:t>йной гибели или порчи имущества</w:t>
      </w:r>
      <w:r w:rsidR="0028531F" w:rsidRPr="00554D31">
        <w:rPr>
          <w:rFonts w:ascii="Times New Roman" w:hAnsi="Times New Roman" w:cs="Times New Roman"/>
          <w:sz w:val="24"/>
          <w:szCs w:val="24"/>
        </w:rPr>
        <w:t xml:space="preserve"> переходит на Покупателя с м</w:t>
      </w:r>
      <w:r w:rsidR="0028531F" w:rsidRPr="00554D31">
        <w:rPr>
          <w:rFonts w:ascii="Times New Roman" w:hAnsi="Times New Roman" w:cs="Times New Roman"/>
          <w:sz w:val="24"/>
          <w:szCs w:val="24"/>
        </w:rPr>
        <w:t>о</w:t>
      </w:r>
      <w:r w:rsidR="0028531F" w:rsidRPr="00554D31">
        <w:rPr>
          <w:rFonts w:ascii="Times New Roman" w:hAnsi="Times New Roman" w:cs="Times New Roman"/>
          <w:sz w:val="24"/>
          <w:szCs w:val="24"/>
        </w:rPr>
        <w:t>мента подписания передаточного акта.</w:t>
      </w:r>
    </w:p>
    <w:p w:rsidR="0028531F" w:rsidRPr="0028531F" w:rsidRDefault="0028531F" w:rsidP="0028531F">
      <w:pPr>
        <w:pStyle w:val="af4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54D31">
        <w:rPr>
          <w:rFonts w:ascii="Times New Roman" w:hAnsi="Times New Roman" w:cs="Times New Roman"/>
          <w:sz w:val="24"/>
          <w:szCs w:val="24"/>
        </w:rPr>
        <w:t>3.</w:t>
      </w:r>
      <w:r w:rsidR="00FF3D90" w:rsidRPr="00554D31">
        <w:rPr>
          <w:rFonts w:ascii="Times New Roman" w:hAnsi="Times New Roman" w:cs="Times New Roman"/>
          <w:sz w:val="24"/>
          <w:szCs w:val="24"/>
        </w:rPr>
        <w:t>4</w:t>
      </w:r>
      <w:r w:rsidRPr="00554D31">
        <w:rPr>
          <w:rFonts w:ascii="Times New Roman" w:hAnsi="Times New Roman" w:cs="Times New Roman"/>
          <w:sz w:val="24"/>
          <w:szCs w:val="24"/>
        </w:rPr>
        <w:t>. П</w:t>
      </w:r>
      <w:r w:rsidR="00554D31" w:rsidRPr="00554D31">
        <w:rPr>
          <w:rFonts w:ascii="Times New Roman" w:hAnsi="Times New Roman" w:cs="Times New Roman"/>
          <w:sz w:val="24"/>
          <w:szCs w:val="24"/>
        </w:rPr>
        <w:t>раво собственности на имущество</w:t>
      </w:r>
      <w:r w:rsidRPr="00554D31">
        <w:rPr>
          <w:rFonts w:ascii="Times New Roman" w:hAnsi="Times New Roman" w:cs="Times New Roman"/>
          <w:sz w:val="24"/>
          <w:szCs w:val="24"/>
        </w:rPr>
        <w:t xml:space="preserve"> возникает у Покупателя с момента гос</w:t>
      </w:r>
      <w:r w:rsidRPr="00554D31">
        <w:rPr>
          <w:rFonts w:ascii="Times New Roman" w:hAnsi="Times New Roman" w:cs="Times New Roman"/>
          <w:sz w:val="24"/>
          <w:szCs w:val="24"/>
        </w:rPr>
        <w:t>у</w:t>
      </w:r>
      <w:r w:rsidRPr="00554D31">
        <w:rPr>
          <w:rFonts w:ascii="Times New Roman" w:hAnsi="Times New Roman" w:cs="Times New Roman"/>
          <w:sz w:val="24"/>
          <w:szCs w:val="24"/>
        </w:rPr>
        <w:t>дарственной регистрации перехода права собственности Управлением Федеральной службы государственной регистрации, кадастра и картографии по Омской области.</w:t>
      </w:r>
    </w:p>
    <w:p w:rsidR="00977F8B" w:rsidRDefault="00977F8B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FF3D90" w:rsidRPr="00087ED9" w:rsidRDefault="00FF3D90" w:rsidP="0028531F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</w:p>
    <w:p w:rsidR="00977F8B" w:rsidRPr="00087ED9" w:rsidRDefault="00295D11" w:rsidP="00083A6A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</w:rPr>
      </w:pPr>
      <w:r w:rsidRPr="00087ED9">
        <w:rPr>
          <w:b/>
        </w:rPr>
        <w:lastRenderedPageBreak/>
        <w:t>ОТВЕТСТВЕННОСТЬ СТОРОН</w:t>
      </w:r>
    </w:p>
    <w:p w:rsidR="00083A6A" w:rsidRPr="00087ED9" w:rsidRDefault="00083A6A" w:rsidP="00083A6A">
      <w:pPr>
        <w:pStyle w:val="af0"/>
        <w:widowControl w:val="0"/>
        <w:autoSpaceDE w:val="0"/>
        <w:ind w:left="360"/>
        <w:rPr>
          <w:b/>
        </w:rPr>
      </w:pPr>
    </w:p>
    <w:p w:rsidR="00977F8B" w:rsidRPr="002E5886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2E5886">
        <w:rPr>
          <w:sz w:val="24"/>
          <w:szCs w:val="24"/>
        </w:rPr>
        <w:t>За невыполнение или ненадлежащее выполнение обязательств по насто</w:t>
      </w:r>
      <w:r w:rsidRPr="002E5886">
        <w:rPr>
          <w:sz w:val="24"/>
          <w:szCs w:val="24"/>
        </w:rPr>
        <w:t>я</w:t>
      </w:r>
      <w:r w:rsidRPr="002E5886">
        <w:rPr>
          <w:sz w:val="24"/>
          <w:szCs w:val="24"/>
        </w:rPr>
        <w:t xml:space="preserve">щему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оговору виновная сторона несет ответственность в соответствии с законодательс</w:t>
      </w:r>
      <w:r w:rsidRPr="002E5886">
        <w:rPr>
          <w:sz w:val="24"/>
          <w:szCs w:val="24"/>
        </w:rPr>
        <w:t>т</w:t>
      </w:r>
      <w:r w:rsidRPr="002E5886">
        <w:rPr>
          <w:sz w:val="24"/>
          <w:szCs w:val="24"/>
        </w:rPr>
        <w:t xml:space="preserve">вом Российской Федерации и настоящим </w:t>
      </w:r>
      <w:r w:rsidR="001834E6">
        <w:rPr>
          <w:sz w:val="24"/>
          <w:szCs w:val="24"/>
        </w:rPr>
        <w:t>д</w:t>
      </w:r>
      <w:r w:rsidRPr="002E5886">
        <w:rPr>
          <w:sz w:val="24"/>
          <w:szCs w:val="24"/>
        </w:rPr>
        <w:t>оговором.</w:t>
      </w:r>
    </w:p>
    <w:p w:rsidR="00977F8B" w:rsidRPr="00087ED9" w:rsidRDefault="00977F8B" w:rsidP="002E5886">
      <w:pPr>
        <w:pStyle w:val="a7"/>
        <w:widowControl/>
        <w:numPr>
          <w:ilvl w:val="1"/>
          <w:numId w:val="1"/>
        </w:numPr>
        <w:tabs>
          <w:tab w:val="left" w:pos="0"/>
        </w:tabs>
        <w:autoSpaceDE/>
        <w:ind w:left="0" w:firstLine="709"/>
        <w:rPr>
          <w:sz w:val="24"/>
          <w:szCs w:val="24"/>
        </w:rPr>
      </w:pPr>
      <w:r w:rsidRPr="00087ED9">
        <w:rPr>
          <w:sz w:val="24"/>
          <w:szCs w:val="24"/>
        </w:rPr>
        <w:t>Стороны договорились, что не</w:t>
      </w:r>
      <w:r w:rsidR="001834E6">
        <w:rPr>
          <w:sz w:val="24"/>
          <w:szCs w:val="24"/>
        </w:rPr>
        <w:t xml:space="preserve"> </w:t>
      </w:r>
      <w:r w:rsidRPr="00087ED9">
        <w:rPr>
          <w:sz w:val="24"/>
          <w:szCs w:val="24"/>
        </w:rPr>
        <w:t xml:space="preserve">поступление денежных средств в счет оплаты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 в су</w:t>
      </w:r>
      <w:r w:rsidR="00EB676D" w:rsidRPr="00087ED9">
        <w:rPr>
          <w:sz w:val="24"/>
          <w:szCs w:val="24"/>
        </w:rPr>
        <w:t xml:space="preserve">мме и в сроки, указанные в </w:t>
      </w:r>
      <w:r w:rsidR="001834E6">
        <w:rPr>
          <w:sz w:val="24"/>
          <w:szCs w:val="24"/>
        </w:rPr>
        <w:t>разделе 2</w:t>
      </w:r>
      <w:r w:rsidRPr="00087ED9">
        <w:rPr>
          <w:sz w:val="24"/>
          <w:szCs w:val="24"/>
        </w:rPr>
        <w:t xml:space="preserve">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</w:t>
      </w:r>
      <w:r w:rsidR="001834E6">
        <w:rPr>
          <w:sz w:val="24"/>
          <w:szCs w:val="24"/>
        </w:rPr>
        <w:t>,</w:t>
      </w:r>
      <w:r w:rsidRPr="00087ED9">
        <w:rPr>
          <w:sz w:val="24"/>
          <w:szCs w:val="24"/>
        </w:rPr>
        <w:t xml:space="preserve"> считается отк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зом Покупателя от исполнения обязательств по оплате </w:t>
      </w:r>
      <w:r w:rsidR="001834E6">
        <w:rPr>
          <w:sz w:val="24"/>
          <w:szCs w:val="24"/>
        </w:rPr>
        <w:t>и</w:t>
      </w:r>
      <w:r w:rsidRPr="00087ED9">
        <w:rPr>
          <w:sz w:val="24"/>
          <w:szCs w:val="24"/>
        </w:rPr>
        <w:t>мущества. В этом случае Прод</w:t>
      </w:r>
      <w:r w:rsidRPr="00087ED9">
        <w:rPr>
          <w:sz w:val="24"/>
          <w:szCs w:val="24"/>
        </w:rPr>
        <w:t>а</w:t>
      </w:r>
      <w:r w:rsidRPr="00087ED9">
        <w:rPr>
          <w:sz w:val="24"/>
          <w:szCs w:val="24"/>
        </w:rPr>
        <w:t xml:space="preserve">вец вправе отказаться от исполнения своих обязательств по настоящему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оговору, пис</w:t>
      </w:r>
      <w:r w:rsidRPr="00087ED9">
        <w:rPr>
          <w:sz w:val="24"/>
          <w:szCs w:val="24"/>
        </w:rPr>
        <w:t>ь</w:t>
      </w:r>
      <w:r w:rsidRPr="00087ED9">
        <w:rPr>
          <w:sz w:val="24"/>
          <w:szCs w:val="24"/>
        </w:rPr>
        <w:t xml:space="preserve">менно уведомив Покупателя о расторжении настоящего </w:t>
      </w:r>
      <w:r w:rsidR="001834E6">
        <w:rPr>
          <w:sz w:val="24"/>
          <w:szCs w:val="24"/>
        </w:rPr>
        <w:t>д</w:t>
      </w:r>
      <w:r w:rsidRPr="00087ED9">
        <w:rPr>
          <w:sz w:val="24"/>
          <w:szCs w:val="24"/>
        </w:rPr>
        <w:t>оговора.</w:t>
      </w:r>
    </w:p>
    <w:p w:rsidR="00BA71C8" w:rsidRDefault="001834E6" w:rsidP="00D32B33">
      <w:pPr>
        <w:pStyle w:val="a7"/>
        <w:widowControl/>
        <w:tabs>
          <w:tab w:val="left" w:pos="0"/>
        </w:tabs>
        <w:autoSpaceDE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Уведомление Продавца о расторжении договора направляется в адрес Покупателя посредством почтового отправления. </w:t>
      </w:r>
      <w:r w:rsidR="00BA71C8" w:rsidRPr="002E5886">
        <w:rPr>
          <w:sz w:val="24"/>
          <w:szCs w:val="24"/>
        </w:rPr>
        <w:t xml:space="preserve">Договор считается расторгнутым </w:t>
      </w:r>
      <w:r w:rsidR="00D32B33">
        <w:rPr>
          <w:sz w:val="24"/>
          <w:szCs w:val="24"/>
        </w:rPr>
        <w:t>по истечении</w:t>
      </w:r>
      <w:r w:rsidR="00BA71C8" w:rsidRPr="002E5886">
        <w:rPr>
          <w:sz w:val="24"/>
          <w:szCs w:val="24"/>
        </w:rPr>
        <w:t xml:space="preserve"> 10 (десят</w:t>
      </w:r>
      <w:r w:rsidR="00D32B33">
        <w:rPr>
          <w:sz w:val="24"/>
          <w:szCs w:val="24"/>
        </w:rPr>
        <w:t>и</w:t>
      </w:r>
      <w:r w:rsidR="00BA71C8" w:rsidRPr="002E5886">
        <w:rPr>
          <w:sz w:val="24"/>
          <w:szCs w:val="24"/>
        </w:rPr>
        <w:t xml:space="preserve">) календарных дней с даты </w:t>
      </w:r>
      <w:r w:rsidR="00D32B33">
        <w:rPr>
          <w:sz w:val="24"/>
          <w:szCs w:val="24"/>
        </w:rPr>
        <w:t>отправления уведомления о расторжении</w:t>
      </w:r>
      <w:r w:rsidR="00BA71C8" w:rsidRPr="002E5886">
        <w:rPr>
          <w:sz w:val="24"/>
          <w:szCs w:val="24"/>
        </w:rPr>
        <w:t>, при этом внесенный Покупателем задаток ему не возвращается.</w:t>
      </w:r>
    </w:p>
    <w:p w:rsidR="00BA71C8" w:rsidRPr="00D32B33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4.3. </w:t>
      </w:r>
      <w:r w:rsidR="00BA71C8" w:rsidRPr="00D32B33">
        <w:rPr>
          <w:sz w:val="24"/>
          <w:szCs w:val="24"/>
        </w:rPr>
        <w:t xml:space="preserve">В случае отказа или уклонения Покупателя от подписания </w:t>
      </w:r>
      <w:r>
        <w:rPr>
          <w:sz w:val="24"/>
          <w:szCs w:val="24"/>
        </w:rPr>
        <w:t xml:space="preserve">настоящего </w:t>
      </w:r>
      <w:r w:rsidR="00BA71C8" w:rsidRPr="00D32B33">
        <w:rPr>
          <w:sz w:val="24"/>
          <w:szCs w:val="24"/>
        </w:rPr>
        <w:t>догов</w:t>
      </w:r>
      <w:r w:rsidR="00BA71C8" w:rsidRPr="00D32B33">
        <w:rPr>
          <w:sz w:val="24"/>
          <w:szCs w:val="24"/>
        </w:rPr>
        <w:t>о</w:t>
      </w:r>
      <w:r w:rsidR="00BA71C8" w:rsidRPr="00D32B33">
        <w:rPr>
          <w:sz w:val="24"/>
          <w:szCs w:val="24"/>
        </w:rPr>
        <w:t>ра в течение 5 (пяти) дней с даты получения указанного предложения</w:t>
      </w:r>
      <w:r>
        <w:rPr>
          <w:sz w:val="24"/>
          <w:szCs w:val="24"/>
        </w:rPr>
        <w:t>,</w:t>
      </w:r>
      <w:r w:rsidR="00BA71C8" w:rsidRPr="00D32B33">
        <w:rPr>
          <w:sz w:val="24"/>
          <w:szCs w:val="24"/>
        </w:rPr>
        <w:t xml:space="preserve"> внесенный задаток ему не возвращается и Продавец вправе пре</w:t>
      </w:r>
      <w:r>
        <w:rPr>
          <w:sz w:val="24"/>
          <w:szCs w:val="24"/>
        </w:rPr>
        <w:t>дложить заключить договор купли-</w:t>
      </w:r>
      <w:r w:rsidR="00BA71C8" w:rsidRPr="00D32B33">
        <w:rPr>
          <w:sz w:val="24"/>
          <w:szCs w:val="24"/>
        </w:rPr>
        <w:t>продажи имущества участнику торгов, которым предложена  наиболее высокая цена имущества по сравнению с ценой имущества, предложенной другими участниками торгов, за исключ</w:t>
      </w:r>
      <w:r w:rsidR="00BA71C8" w:rsidRPr="00D32B33">
        <w:rPr>
          <w:sz w:val="24"/>
          <w:szCs w:val="24"/>
        </w:rPr>
        <w:t>е</w:t>
      </w:r>
      <w:r w:rsidR="00BA71C8" w:rsidRPr="00D32B33">
        <w:rPr>
          <w:sz w:val="24"/>
          <w:szCs w:val="24"/>
        </w:rPr>
        <w:t>нием Покупателя.</w:t>
      </w:r>
    </w:p>
    <w:p w:rsidR="00977F8B" w:rsidRPr="00087ED9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4.4. </w:t>
      </w:r>
      <w:r w:rsidR="00977F8B" w:rsidRPr="00087ED9">
        <w:rPr>
          <w:sz w:val="24"/>
          <w:szCs w:val="24"/>
        </w:rPr>
        <w:t xml:space="preserve">В случае уклонения Покупателя от фактического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в уст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новленный настоящим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оговором срок, он уплачивает Продавцу пеню в р</w:t>
      </w:r>
      <w:r>
        <w:rPr>
          <w:sz w:val="24"/>
          <w:szCs w:val="24"/>
        </w:rPr>
        <w:t>азмере 0,1% от цены и</w:t>
      </w:r>
      <w:r w:rsidR="00977F8B" w:rsidRPr="00087ED9">
        <w:rPr>
          <w:sz w:val="24"/>
          <w:szCs w:val="24"/>
        </w:rPr>
        <w:t>мущества за каждый день просрочки.</w:t>
      </w:r>
    </w:p>
    <w:p w:rsidR="00977F8B" w:rsidRDefault="00D32B33" w:rsidP="00D32B33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  <w:t xml:space="preserve">4.5. </w:t>
      </w:r>
      <w:r w:rsidR="00977F8B" w:rsidRPr="00087ED9">
        <w:rPr>
          <w:sz w:val="24"/>
          <w:szCs w:val="24"/>
        </w:rPr>
        <w:t xml:space="preserve">В случае если Покупатель </w:t>
      </w:r>
      <w:r w:rsidR="00554D31">
        <w:rPr>
          <w:sz w:val="24"/>
          <w:szCs w:val="24"/>
        </w:rPr>
        <w:t xml:space="preserve">после подписания протокола и Договора купли-продажи </w:t>
      </w:r>
      <w:r w:rsidR="00977F8B" w:rsidRPr="00087ED9">
        <w:rPr>
          <w:sz w:val="24"/>
          <w:szCs w:val="24"/>
        </w:rPr>
        <w:t xml:space="preserve">отказывается от принятия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 xml:space="preserve">мущества, то настоящий </w:t>
      </w:r>
      <w:r>
        <w:rPr>
          <w:sz w:val="24"/>
          <w:szCs w:val="24"/>
        </w:rPr>
        <w:t>д</w:t>
      </w:r>
      <w:r w:rsidR="00977F8B" w:rsidRPr="00087ED9">
        <w:rPr>
          <w:sz w:val="24"/>
          <w:szCs w:val="24"/>
        </w:rPr>
        <w:t>оговор считается растор</w:t>
      </w:r>
      <w:r w:rsidR="00977F8B" w:rsidRPr="00087ED9">
        <w:rPr>
          <w:sz w:val="24"/>
          <w:szCs w:val="24"/>
        </w:rPr>
        <w:t>г</w:t>
      </w:r>
      <w:r w:rsidR="00977F8B" w:rsidRPr="00087ED9">
        <w:rPr>
          <w:sz w:val="24"/>
          <w:szCs w:val="24"/>
        </w:rPr>
        <w:t xml:space="preserve">нутым </w:t>
      </w:r>
      <w:r>
        <w:rPr>
          <w:sz w:val="24"/>
          <w:szCs w:val="24"/>
        </w:rPr>
        <w:t xml:space="preserve">по истечении 10 (десяти) </w:t>
      </w:r>
      <w:r w:rsidR="00554D31">
        <w:rPr>
          <w:sz w:val="24"/>
          <w:szCs w:val="24"/>
        </w:rPr>
        <w:t xml:space="preserve">календарных </w:t>
      </w:r>
      <w:r>
        <w:rPr>
          <w:sz w:val="24"/>
          <w:szCs w:val="24"/>
        </w:rPr>
        <w:t xml:space="preserve">дней от даты направления Продавцом </w:t>
      </w:r>
      <w:r w:rsidR="00977F8B" w:rsidRPr="00087ED9">
        <w:rPr>
          <w:sz w:val="24"/>
          <w:szCs w:val="24"/>
        </w:rPr>
        <w:t>ув</w:t>
      </w:r>
      <w:r w:rsidR="00977F8B" w:rsidRPr="00087ED9">
        <w:rPr>
          <w:sz w:val="24"/>
          <w:szCs w:val="24"/>
        </w:rPr>
        <w:t>е</w:t>
      </w:r>
      <w:r w:rsidR="00977F8B" w:rsidRPr="00087ED9">
        <w:rPr>
          <w:sz w:val="24"/>
          <w:szCs w:val="24"/>
        </w:rPr>
        <w:t xml:space="preserve">домления </w:t>
      </w:r>
      <w:r>
        <w:rPr>
          <w:sz w:val="24"/>
          <w:szCs w:val="24"/>
        </w:rPr>
        <w:t>о расторжении договора</w:t>
      </w:r>
      <w:r w:rsidR="00977F8B" w:rsidRPr="00087ED9">
        <w:rPr>
          <w:sz w:val="24"/>
          <w:szCs w:val="24"/>
        </w:rPr>
        <w:t>, при этом Покупатель выплачивает Продавцу штраф в размере внесенного задатка.</w:t>
      </w:r>
    </w:p>
    <w:p w:rsidR="00977F8B" w:rsidRPr="00087ED9" w:rsidRDefault="00D32B33" w:rsidP="002E5886">
      <w:pPr>
        <w:pStyle w:val="a7"/>
        <w:widowControl/>
        <w:tabs>
          <w:tab w:val="left" w:pos="0"/>
        </w:tabs>
        <w:autoSpaceDE/>
        <w:rPr>
          <w:sz w:val="24"/>
          <w:szCs w:val="24"/>
        </w:rPr>
      </w:pPr>
      <w:r>
        <w:rPr>
          <w:sz w:val="24"/>
          <w:szCs w:val="24"/>
        </w:rPr>
        <w:tab/>
      </w:r>
      <w:r w:rsidR="00977F8B" w:rsidRPr="00087ED9">
        <w:rPr>
          <w:sz w:val="24"/>
          <w:szCs w:val="24"/>
        </w:rPr>
        <w:t xml:space="preserve">В предусмотренном настоящим пунктом </w:t>
      </w:r>
      <w:r>
        <w:rPr>
          <w:sz w:val="24"/>
          <w:szCs w:val="24"/>
        </w:rPr>
        <w:t xml:space="preserve">договора </w:t>
      </w:r>
      <w:r w:rsidR="00977F8B" w:rsidRPr="00087ED9">
        <w:rPr>
          <w:sz w:val="24"/>
          <w:szCs w:val="24"/>
        </w:rPr>
        <w:t>случае Покупателю возвращ</w:t>
      </w:r>
      <w:r w:rsidR="00977F8B" w:rsidRPr="00087ED9">
        <w:rPr>
          <w:sz w:val="24"/>
          <w:szCs w:val="24"/>
        </w:rPr>
        <w:t>а</w:t>
      </w:r>
      <w:r w:rsidR="00977F8B" w:rsidRPr="00087ED9">
        <w:rPr>
          <w:sz w:val="24"/>
          <w:szCs w:val="24"/>
        </w:rPr>
        <w:t xml:space="preserve">ются перечисленные им в счет оплаты </w:t>
      </w:r>
      <w:r>
        <w:rPr>
          <w:sz w:val="24"/>
          <w:szCs w:val="24"/>
        </w:rPr>
        <w:t>и</w:t>
      </w:r>
      <w:r w:rsidR="00977F8B" w:rsidRPr="00087ED9">
        <w:rPr>
          <w:sz w:val="24"/>
          <w:szCs w:val="24"/>
        </w:rPr>
        <w:t>мущества денежные средства за вычетом суммы штрафа</w:t>
      </w:r>
      <w:r w:rsidR="00554D31">
        <w:rPr>
          <w:sz w:val="24"/>
          <w:szCs w:val="24"/>
        </w:rPr>
        <w:t xml:space="preserve"> и задатка</w:t>
      </w:r>
      <w:r w:rsidR="00977F8B" w:rsidRPr="00087ED9">
        <w:rPr>
          <w:sz w:val="24"/>
          <w:szCs w:val="24"/>
        </w:rPr>
        <w:t xml:space="preserve">. </w:t>
      </w:r>
    </w:p>
    <w:p w:rsidR="00977F8B" w:rsidRPr="00087ED9" w:rsidRDefault="00977F8B" w:rsidP="002E5886">
      <w:pPr>
        <w:pStyle w:val="af0"/>
        <w:widowControl w:val="0"/>
        <w:autoSpaceDE w:val="0"/>
        <w:ind w:left="0"/>
        <w:jc w:val="both"/>
      </w:pPr>
    </w:p>
    <w:p w:rsidR="00977F8B" w:rsidRPr="00087ED9" w:rsidRDefault="00295D11" w:rsidP="00850693">
      <w:pPr>
        <w:pStyle w:val="aa"/>
        <w:numPr>
          <w:ilvl w:val="0"/>
          <w:numId w:val="1"/>
        </w:numPr>
        <w:jc w:val="center"/>
        <w:rPr>
          <w:b/>
          <w:szCs w:val="24"/>
        </w:rPr>
      </w:pPr>
      <w:r w:rsidRPr="00087ED9">
        <w:rPr>
          <w:b/>
          <w:szCs w:val="24"/>
        </w:rPr>
        <w:t>ЗАКЛЮЧИТЕЛЬНЫЕ ПОЛОЖЕНИЯ</w:t>
      </w:r>
    </w:p>
    <w:p w:rsidR="00083A6A" w:rsidRPr="00087ED9" w:rsidRDefault="00083A6A" w:rsidP="00083A6A">
      <w:pPr>
        <w:pStyle w:val="aa"/>
        <w:ind w:left="360" w:firstLine="0"/>
        <w:rPr>
          <w:b/>
          <w:szCs w:val="24"/>
        </w:rPr>
      </w:pPr>
    </w:p>
    <w:p w:rsidR="00977F8B" w:rsidRPr="00087ED9" w:rsidRDefault="00850693">
      <w:pPr>
        <w:ind w:firstLine="720"/>
        <w:jc w:val="both"/>
      </w:pPr>
      <w:r>
        <w:t>5</w:t>
      </w:r>
      <w:r w:rsidR="00977F8B" w:rsidRPr="00087ED9">
        <w:t xml:space="preserve">.1. Настоящий </w:t>
      </w:r>
      <w:r>
        <w:t>д</w:t>
      </w:r>
      <w:r w:rsidR="00977F8B" w:rsidRPr="00087ED9">
        <w:t>оговор вступает в силу с момента его подписания Сторонами и действует до полного исполнения Сторонами обязательств, вытекающих из настоящего Договора.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 xml:space="preserve">.2. Любые изменения и дополнения к настоящему </w:t>
      </w:r>
      <w:r>
        <w:t>д</w:t>
      </w:r>
      <w:r w:rsidR="00977F8B" w:rsidRPr="00087ED9">
        <w:t>оговору действительны только в том случае, если они совершены в письменной форме и подписаны Сторонами или на</w:t>
      </w:r>
      <w:r w:rsidR="00977F8B" w:rsidRPr="00087ED9">
        <w:t>д</w:t>
      </w:r>
      <w:r w:rsidR="00977F8B" w:rsidRPr="00087ED9">
        <w:t>лежаще уполномоченными на то представителями Сторон.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.3. Все уведомления и сообщения должны направляться в письменной форме.</w:t>
      </w:r>
    </w:p>
    <w:p w:rsidR="00977F8B" w:rsidRPr="00087ED9" w:rsidRDefault="00850693">
      <w:pPr>
        <w:pStyle w:val="21"/>
        <w:ind w:firstLine="709"/>
        <w:rPr>
          <w:szCs w:val="24"/>
        </w:rPr>
      </w:pPr>
      <w:r>
        <w:rPr>
          <w:szCs w:val="24"/>
        </w:rPr>
        <w:t>5</w:t>
      </w:r>
      <w:r w:rsidR="00977F8B" w:rsidRPr="00087ED9">
        <w:rPr>
          <w:szCs w:val="24"/>
        </w:rPr>
        <w:t xml:space="preserve">.4. Во всем остальном, что не предусмотрено настоящим </w:t>
      </w:r>
      <w:r>
        <w:rPr>
          <w:szCs w:val="24"/>
        </w:rPr>
        <w:t>д</w:t>
      </w:r>
      <w:r w:rsidR="00977F8B" w:rsidRPr="00087ED9">
        <w:rPr>
          <w:szCs w:val="24"/>
        </w:rPr>
        <w:t>оговором, Стороны р</w:t>
      </w:r>
      <w:r w:rsidR="00977F8B" w:rsidRPr="00087ED9">
        <w:rPr>
          <w:szCs w:val="24"/>
        </w:rPr>
        <w:t>у</w:t>
      </w:r>
      <w:r w:rsidR="00977F8B" w:rsidRPr="00087ED9">
        <w:rPr>
          <w:szCs w:val="24"/>
        </w:rPr>
        <w:t>ководствуются действующим законодательством РФ.</w:t>
      </w:r>
    </w:p>
    <w:p w:rsidR="00FF3D90" w:rsidRDefault="00850693">
      <w:pPr>
        <w:widowControl w:val="0"/>
        <w:autoSpaceDE w:val="0"/>
        <w:ind w:firstLine="709"/>
        <w:jc w:val="both"/>
      </w:pPr>
      <w:r>
        <w:t>5</w:t>
      </w:r>
      <w:r w:rsidR="00977F8B" w:rsidRPr="00087ED9">
        <w:t>.5. Все споры и разногласия, возникающие между Сторонами по вопросам, не н</w:t>
      </w:r>
      <w:r w:rsidR="00977F8B" w:rsidRPr="00087ED9">
        <w:t>а</w:t>
      </w:r>
      <w:r w:rsidR="00977F8B" w:rsidRPr="00087ED9">
        <w:t xml:space="preserve">шедшим своего разрешения в тексте </w:t>
      </w:r>
      <w:r w:rsidR="00FF3D90">
        <w:t>настоящего д</w:t>
      </w:r>
      <w:r w:rsidR="00977F8B" w:rsidRPr="00087ED9">
        <w:t>оговора, будут разрешаться путем пер</w:t>
      </w:r>
      <w:r w:rsidR="00977F8B" w:rsidRPr="00087ED9">
        <w:t>е</w:t>
      </w:r>
      <w:r w:rsidR="00977F8B" w:rsidRPr="00087ED9">
        <w:t>говоров.</w:t>
      </w:r>
    </w:p>
    <w:p w:rsidR="00977F8B" w:rsidRPr="00087ED9" w:rsidRDefault="00977F8B">
      <w:pPr>
        <w:widowControl w:val="0"/>
        <w:autoSpaceDE w:val="0"/>
        <w:ind w:firstLine="709"/>
        <w:jc w:val="both"/>
      </w:pPr>
      <w:r w:rsidRPr="00087ED9">
        <w:t xml:space="preserve"> При невозможности урегулирования спорных вопросов путем проведения перег</w:t>
      </w:r>
      <w:r w:rsidRPr="00087ED9">
        <w:t>о</w:t>
      </w:r>
      <w:r w:rsidRPr="00087ED9">
        <w:t xml:space="preserve">воров, спор подлежит передаче на рассмотрение Арбитражного суда </w:t>
      </w:r>
      <w:r w:rsidR="00083A6A" w:rsidRPr="00087ED9">
        <w:t>Омской области</w:t>
      </w:r>
      <w:r w:rsidRPr="00087ED9">
        <w:t>.</w:t>
      </w:r>
    </w:p>
    <w:p w:rsidR="00977F8B" w:rsidRPr="00087ED9" w:rsidRDefault="00850693">
      <w:pPr>
        <w:widowControl w:val="0"/>
        <w:autoSpaceDE w:val="0"/>
        <w:ind w:firstLine="709"/>
        <w:jc w:val="both"/>
      </w:pPr>
      <w:r w:rsidRPr="000925AB">
        <w:t>5</w:t>
      </w:r>
      <w:r w:rsidR="00977F8B" w:rsidRPr="000925AB">
        <w:t xml:space="preserve">.6. Настоящий </w:t>
      </w:r>
      <w:r w:rsidRPr="000925AB">
        <w:t>д</w:t>
      </w:r>
      <w:r w:rsidR="00977F8B" w:rsidRPr="000925AB">
        <w:t>ог</w:t>
      </w:r>
      <w:r w:rsidR="004F196B" w:rsidRPr="000925AB">
        <w:t xml:space="preserve">овор составлен в </w:t>
      </w:r>
      <w:r w:rsidRPr="000925AB">
        <w:t>трех</w:t>
      </w:r>
      <w:r w:rsidR="00977F8B" w:rsidRPr="000925AB">
        <w:t xml:space="preserve"> экземплярах, имеющих одинаковую юр</w:t>
      </w:r>
      <w:r w:rsidR="00977F8B" w:rsidRPr="000925AB">
        <w:t>и</w:t>
      </w:r>
      <w:r w:rsidR="00977F8B" w:rsidRPr="000925AB">
        <w:t xml:space="preserve">дическую силу, по одному </w:t>
      </w:r>
      <w:r w:rsidR="004F196B" w:rsidRPr="000925AB">
        <w:t>экземпляру для каждой из Сторон</w:t>
      </w:r>
      <w:r w:rsidRPr="000925AB">
        <w:t xml:space="preserve">, один </w:t>
      </w:r>
      <w:r w:rsidR="00FF3D90" w:rsidRPr="000925AB">
        <w:t xml:space="preserve">экземпляр для </w:t>
      </w:r>
      <w:r w:rsidR="00FF3D90" w:rsidRPr="000925AB">
        <w:rPr>
          <w:color w:val="0D0D0D" w:themeColor="text1" w:themeTint="F2"/>
        </w:rPr>
        <w:t>Упра</w:t>
      </w:r>
      <w:r w:rsidR="00FF3D90" w:rsidRPr="000925AB">
        <w:rPr>
          <w:color w:val="0D0D0D" w:themeColor="text1" w:themeTint="F2"/>
        </w:rPr>
        <w:t>в</w:t>
      </w:r>
      <w:r w:rsidR="00FF3D90" w:rsidRPr="000925AB">
        <w:rPr>
          <w:color w:val="0D0D0D" w:themeColor="text1" w:themeTint="F2"/>
        </w:rPr>
        <w:t>ления Федеральной службы государственной регистрации, кадастра и картографии по Омской области.</w:t>
      </w:r>
    </w:p>
    <w:p w:rsidR="00977F8B" w:rsidRPr="006C0949" w:rsidRDefault="00977F8B">
      <w:pPr>
        <w:widowControl w:val="0"/>
        <w:autoSpaceDE w:val="0"/>
        <w:jc w:val="center"/>
        <w:rPr>
          <w:b/>
          <w:sz w:val="22"/>
          <w:szCs w:val="22"/>
        </w:rPr>
      </w:pPr>
    </w:p>
    <w:p w:rsidR="00EB676D" w:rsidRPr="006C0949" w:rsidRDefault="00EB676D">
      <w:pPr>
        <w:widowControl w:val="0"/>
        <w:autoSpaceDE w:val="0"/>
        <w:jc w:val="center"/>
        <w:rPr>
          <w:b/>
          <w:sz w:val="22"/>
          <w:szCs w:val="22"/>
        </w:rPr>
      </w:pPr>
    </w:p>
    <w:p w:rsidR="00977F8B" w:rsidRPr="00FF3D90" w:rsidRDefault="00295D11" w:rsidP="00FF3D90">
      <w:pPr>
        <w:pStyle w:val="af0"/>
        <w:widowControl w:val="0"/>
        <w:numPr>
          <w:ilvl w:val="0"/>
          <w:numId w:val="1"/>
        </w:numPr>
        <w:autoSpaceDE w:val="0"/>
        <w:jc w:val="center"/>
        <w:rPr>
          <w:b/>
          <w:szCs w:val="22"/>
        </w:rPr>
      </w:pPr>
      <w:r w:rsidRPr="00FF3D90">
        <w:rPr>
          <w:b/>
          <w:szCs w:val="22"/>
        </w:rPr>
        <w:lastRenderedPageBreak/>
        <w:t>МЕСТО НАХОЖДЕНИЯ И БАНКОВСКИЕ РЕКВИЗИТЫ СТОРОН</w:t>
      </w:r>
    </w:p>
    <w:p w:rsidR="00977F8B" w:rsidRPr="006C0949" w:rsidRDefault="00977F8B">
      <w:pPr>
        <w:widowControl w:val="0"/>
        <w:autoSpaceDE w:val="0"/>
        <w:ind w:left="360"/>
        <w:rPr>
          <w:b/>
          <w:sz w:val="22"/>
          <w:szCs w:val="22"/>
        </w:rPr>
      </w:pPr>
    </w:p>
    <w:tbl>
      <w:tblPr>
        <w:tblW w:w="9603" w:type="dxa"/>
        <w:tblInd w:w="-15" w:type="dxa"/>
        <w:tblLayout w:type="fixed"/>
        <w:tblLook w:val="0000"/>
      </w:tblPr>
      <w:tblGrid>
        <w:gridCol w:w="4786"/>
        <w:gridCol w:w="15"/>
        <w:gridCol w:w="4802"/>
      </w:tblGrid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802FA1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ПРОДАВЕЦ:</w:t>
            </w:r>
          </w:p>
          <w:p w:rsidR="00A72D29" w:rsidRPr="006C0949" w:rsidRDefault="00A72D29" w:rsidP="00FF3D90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2767B" w:rsidP="00FF3D90">
            <w:pPr>
              <w:jc w:val="center"/>
              <w:rPr>
                <w:b/>
                <w:szCs w:val="22"/>
              </w:rPr>
            </w:pPr>
            <w:r w:rsidRPr="00087ED9">
              <w:rPr>
                <w:b/>
                <w:szCs w:val="22"/>
              </w:rPr>
              <w:t>ПОКУПАТЕЛЬ:</w:t>
            </w:r>
          </w:p>
        </w:tc>
      </w:tr>
      <w:tr w:rsidR="0092767B" w:rsidRPr="006C0949" w:rsidTr="0092767B">
        <w:tc>
          <w:tcPr>
            <w:tcW w:w="478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EB676D" w:rsidRPr="00087ED9" w:rsidRDefault="004D719A" w:rsidP="00C72CC6">
            <w:pPr>
              <w:widowControl w:val="0"/>
              <w:autoSpaceDE w:val="0"/>
              <w:rPr>
                <w:b/>
              </w:rPr>
            </w:pPr>
            <w:r w:rsidRPr="00087ED9">
              <w:rPr>
                <w:b/>
              </w:rPr>
              <w:t>ООО «</w:t>
            </w:r>
            <w:r w:rsidR="00295D11" w:rsidRPr="00087ED9">
              <w:rPr>
                <w:b/>
              </w:rPr>
              <w:t>ТОТ Сиббурнефтесервис</w:t>
            </w:r>
            <w:r w:rsidRPr="00087ED9">
              <w:rPr>
                <w:b/>
              </w:rPr>
              <w:t>»</w:t>
            </w:r>
          </w:p>
          <w:p w:rsidR="00DA6EF1" w:rsidRPr="00087ED9" w:rsidRDefault="00DA6EF1" w:rsidP="00C72CC6">
            <w:pPr>
              <w:widowControl w:val="0"/>
              <w:autoSpaceDE w:val="0"/>
              <w:rPr>
                <w:b/>
              </w:rPr>
            </w:pP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 xml:space="preserve">Адрес должника: </w:t>
            </w:r>
            <w:r w:rsidR="00E841D8" w:rsidRPr="00087ED9">
              <w:t>630099, г. Новосибирск, ул. Романова д. 28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ОГРН: </w:t>
            </w:r>
            <w:r w:rsidR="00E841D8" w:rsidRPr="00087ED9">
              <w:t>1085406016508</w:t>
            </w:r>
          </w:p>
          <w:p w:rsidR="004D719A" w:rsidRPr="00087ED9" w:rsidRDefault="004D719A" w:rsidP="00C72CC6">
            <w:pPr>
              <w:widowControl w:val="0"/>
              <w:autoSpaceDE w:val="0"/>
            </w:pPr>
            <w:r w:rsidRPr="00087ED9">
              <w:t xml:space="preserve">ИНН: </w:t>
            </w:r>
            <w:r w:rsidR="00E841D8" w:rsidRPr="00087ED9">
              <w:t>5406439782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р/с:</w:t>
            </w:r>
            <w:r w:rsidR="00C72CC6">
              <w:rPr>
                <w:color w:val="0D0D0D" w:themeColor="text1" w:themeTint="F2"/>
              </w:rPr>
              <w:t xml:space="preserve"> 40702810509000001724,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к/с:</w:t>
            </w:r>
            <w:r w:rsidR="00C72CC6">
              <w:t xml:space="preserve"> 30101810900000000822</w:t>
            </w:r>
          </w:p>
          <w:p w:rsidR="00925CD5" w:rsidRPr="00087ED9" w:rsidRDefault="00925CD5" w:rsidP="00C72CC6">
            <w:pPr>
              <w:widowControl w:val="0"/>
              <w:autoSpaceDE w:val="0"/>
            </w:pPr>
            <w:r w:rsidRPr="00087ED9">
              <w:t>БИК:</w:t>
            </w:r>
            <w:r w:rsidR="00C72CC6">
              <w:t xml:space="preserve"> 045209822</w:t>
            </w:r>
          </w:p>
          <w:p w:rsidR="000E72A0" w:rsidRPr="00087ED9" w:rsidRDefault="004D719A" w:rsidP="00C72CC6">
            <w:r w:rsidRPr="00087ED9">
              <w:t>в</w:t>
            </w:r>
            <w:r w:rsidR="00040191" w:rsidRPr="00087ED9">
              <w:t xml:space="preserve"> </w:t>
            </w:r>
            <w:r w:rsidRPr="00087ED9">
              <w:t>Банк</w:t>
            </w:r>
            <w:r w:rsidR="00C72CC6">
              <w:t xml:space="preserve"> Омский РФ АО «Россельхозбанк» г. Омск</w:t>
            </w:r>
          </w:p>
          <w:p w:rsidR="000E72A0" w:rsidRPr="00087ED9" w:rsidRDefault="000E72A0" w:rsidP="00FF3D90">
            <w:pPr>
              <w:jc w:val="center"/>
            </w:pPr>
          </w:p>
          <w:p w:rsidR="0039081F" w:rsidRPr="00087ED9" w:rsidRDefault="000E72A0" w:rsidP="00C72CC6">
            <w:r w:rsidRPr="00087ED9">
              <w:t xml:space="preserve">Адрес управляющего: </w:t>
            </w:r>
            <w:r w:rsidR="0039081F" w:rsidRPr="00087ED9">
              <w:t>644046, г. Омск,</w:t>
            </w:r>
          </w:p>
          <w:p w:rsidR="000E72A0" w:rsidRPr="00087ED9" w:rsidRDefault="0039081F" w:rsidP="00C72CC6">
            <w:r w:rsidRPr="00087ED9">
              <w:t>а/я 5749</w:t>
            </w:r>
          </w:p>
          <w:p w:rsidR="000E72A0" w:rsidRPr="00087ED9" w:rsidRDefault="000E72A0" w:rsidP="00C72CC6">
            <w:r w:rsidRPr="00087ED9">
              <w:t xml:space="preserve">ИНН: </w:t>
            </w:r>
            <w:r w:rsidR="00087ED9" w:rsidRPr="00087ED9">
              <w:t>550517369216</w:t>
            </w:r>
          </w:p>
          <w:p w:rsidR="00303992" w:rsidRPr="00537081" w:rsidRDefault="00303992" w:rsidP="00C72CC6">
            <w:r w:rsidRPr="00087ED9">
              <w:t>тел</w:t>
            </w:r>
            <w:r w:rsidRPr="00537081">
              <w:t>.: 8</w:t>
            </w:r>
            <w:r w:rsidR="0039081F" w:rsidRPr="00087ED9">
              <w:t>(3812) 21-82-14</w:t>
            </w:r>
            <w:r w:rsidR="00924668">
              <w:t>, 21-82-17</w:t>
            </w:r>
          </w:p>
          <w:p w:rsidR="0039081F" w:rsidRPr="00537081" w:rsidRDefault="002133EB" w:rsidP="00C72CC6">
            <w:r w:rsidRPr="00087ED9">
              <w:rPr>
                <w:lang w:val="en-US"/>
              </w:rPr>
              <w:t>E</w:t>
            </w:r>
            <w:r w:rsidRPr="00537081">
              <w:t>-</w:t>
            </w:r>
            <w:r w:rsidRPr="00087ED9">
              <w:rPr>
                <w:lang w:val="en-US"/>
              </w:rPr>
              <w:t>mail</w:t>
            </w:r>
            <w:r w:rsidRPr="00537081">
              <w:t xml:space="preserve">: </w:t>
            </w:r>
            <w:hyperlink r:id="rId8" w:history="1"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e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guruleva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@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lexfort</w:t>
              </w:r>
              <w:r w:rsidR="0039081F" w:rsidRPr="00537081">
                <w:rPr>
                  <w:rStyle w:val="af1"/>
                  <w:color w:val="0D0D0D" w:themeColor="text1" w:themeTint="F2"/>
                </w:rPr>
                <w:t>.</w:t>
              </w:r>
              <w:r w:rsidR="0039081F" w:rsidRPr="00087ED9">
                <w:rPr>
                  <w:rStyle w:val="af1"/>
                  <w:color w:val="0D0D0D" w:themeColor="text1" w:themeTint="F2"/>
                  <w:lang w:val="en-US"/>
                </w:rPr>
                <w:t>ru</w:t>
              </w:r>
            </w:hyperlink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bCs/>
                <w:sz w:val="22"/>
                <w:szCs w:val="22"/>
              </w:rPr>
            </w:pPr>
          </w:p>
          <w:p w:rsidR="0092767B" w:rsidRPr="00537081" w:rsidRDefault="0092767B" w:rsidP="00FF3D90">
            <w:pPr>
              <w:widowControl w:val="0"/>
              <w:autoSpaceDE w:val="0"/>
              <w:jc w:val="center"/>
              <w:rPr>
                <w:sz w:val="22"/>
                <w:szCs w:val="22"/>
              </w:rPr>
            </w:pPr>
          </w:p>
          <w:p w:rsidR="0092767B" w:rsidRPr="00537081" w:rsidRDefault="0092767B" w:rsidP="00FF3D9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817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6C0949" w:rsidRDefault="00EB676D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</w:r>
          </w:p>
          <w:p w:rsidR="00303992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t>____________________________________________________________________________________________________________________________________________________________________________</w:t>
            </w:r>
            <w:r w:rsidR="004D719A" w:rsidRPr="006C0949">
              <w:rPr>
                <w:sz w:val="22"/>
                <w:szCs w:val="22"/>
              </w:rPr>
              <w:t>_________________________________</w:t>
            </w:r>
          </w:p>
          <w:p w:rsidR="0092767B" w:rsidRPr="006C0949" w:rsidRDefault="00DA6EF1" w:rsidP="00FF3D90">
            <w:pPr>
              <w:jc w:val="center"/>
              <w:rPr>
                <w:sz w:val="22"/>
                <w:szCs w:val="22"/>
              </w:rPr>
            </w:pPr>
            <w:r w:rsidRPr="006C0949">
              <w:rPr>
                <w:sz w:val="22"/>
                <w:szCs w:val="22"/>
              </w:rPr>
              <w:t>_________________________________</w:t>
            </w:r>
            <w:r w:rsidR="004D719A" w:rsidRPr="006C0949">
              <w:rPr>
                <w:sz w:val="22"/>
                <w:szCs w:val="22"/>
              </w:rPr>
              <w:t>________</w:t>
            </w:r>
          </w:p>
        </w:tc>
      </w:tr>
      <w:tr w:rsidR="0092767B" w:rsidRPr="006C0949" w:rsidTr="00A87C04">
        <w:tc>
          <w:tcPr>
            <w:tcW w:w="4801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</w:tcPr>
          <w:p w:rsidR="0092767B" w:rsidRPr="00087ED9" w:rsidRDefault="004D719A" w:rsidP="00FF3D90">
            <w:pPr>
              <w:widowControl w:val="0"/>
              <w:autoSpaceDE w:val="0"/>
              <w:jc w:val="center"/>
            </w:pPr>
            <w:r w:rsidRPr="00087ED9">
              <w:t>Конкурсный</w:t>
            </w:r>
            <w:r w:rsidR="0092767B" w:rsidRPr="00087ED9">
              <w:t xml:space="preserve"> управляющий</w:t>
            </w:r>
          </w:p>
          <w:p w:rsidR="00303992" w:rsidRPr="00087ED9" w:rsidRDefault="00303992" w:rsidP="00FF3D90">
            <w:pPr>
              <w:jc w:val="center"/>
            </w:pPr>
          </w:p>
          <w:p w:rsidR="00303992" w:rsidRPr="00087ED9" w:rsidRDefault="00303992" w:rsidP="00FF3D90">
            <w:pPr>
              <w:jc w:val="center"/>
            </w:pPr>
          </w:p>
          <w:p w:rsidR="0092767B" w:rsidRPr="00087ED9" w:rsidRDefault="0092767B" w:rsidP="00FF3D90">
            <w:pPr>
              <w:jc w:val="center"/>
            </w:pPr>
            <w:r w:rsidRPr="00087ED9">
              <w:t>_____________________</w:t>
            </w:r>
            <w:r w:rsidR="00E841D8" w:rsidRPr="00087ED9">
              <w:t xml:space="preserve"> Д.А</w:t>
            </w:r>
            <w:r w:rsidR="00303992" w:rsidRPr="00087ED9">
              <w:t xml:space="preserve">. </w:t>
            </w:r>
            <w:r w:rsidR="00E841D8" w:rsidRPr="00087ED9">
              <w:t>Жихаренко</w:t>
            </w:r>
          </w:p>
        </w:tc>
        <w:tc>
          <w:tcPr>
            <w:tcW w:w="480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  <w:p w:rsidR="00932EA3" w:rsidRPr="00087ED9" w:rsidRDefault="00932EA3" w:rsidP="00FF3D90">
            <w:pPr>
              <w:jc w:val="center"/>
            </w:pPr>
          </w:p>
          <w:p w:rsidR="0092767B" w:rsidRPr="00087ED9" w:rsidRDefault="00932EA3" w:rsidP="00FF3D90">
            <w:pPr>
              <w:jc w:val="center"/>
            </w:pPr>
            <w:r w:rsidRPr="00087ED9">
              <w:t>______________________________________</w:t>
            </w:r>
          </w:p>
        </w:tc>
      </w:tr>
    </w:tbl>
    <w:p w:rsidR="00977F8B" w:rsidRDefault="00977F8B" w:rsidP="00A87C04">
      <w:pPr>
        <w:widowControl w:val="0"/>
        <w:autoSpaceDE w:val="0"/>
        <w:rPr>
          <w:sz w:val="22"/>
          <w:szCs w:val="22"/>
        </w:rPr>
      </w:pPr>
    </w:p>
    <w:p w:rsidR="00E841D8" w:rsidRDefault="00E841D8" w:rsidP="00A87C04">
      <w:pPr>
        <w:widowControl w:val="0"/>
        <w:autoSpaceDE w:val="0"/>
        <w:rPr>
          <w:sz w:val="22"/>
          <w:szCs w:val="22"/>
        </w:rPr>
      </w:pPr>
    </w:p>
    <w:p w:rsidR="00E841D8" w:rsidRPr="006C0949" w:rsidRDefault="00E841D8" w:rsidP="00A87C04">
      <w:pPr>
        <w:widowControl w:val="0"/>
        <w:autoSpaceDE w:val="0"/>
        <w:rPr>
          <w:sz w:val="22"/>
          <w:szCs w:val="22"/>
        </w:rPr>
      </w:pPr>
    </w:p>
    <w:sectPr w:rsidR="00E841D8" w:rsidRPr="006C0949" w:rsidSect="000F3F71">
      <w:footerReference w:type="default" r:id="rId9"/>
      <w:footnotePr>
        <w:pos w:val="beneathText"/>
      </w:footnotePr>
      <w:pgSz w:w="11905" w:h="16837"/>
      <w:pgMar w:top="567" w:right="851" w:bottom="776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3F37" w:rsidRDefault="00A13F37">
      <w:r>
        <w:separator/>
      </w:r>
    </w:p>
  </w:endnote>
  <w:endnote w:type="continuationSeparator" w:id="1">
    <w:p w:rsidR="00A13F37" w:rsidRDefault="00A13F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0BD4" w:rsidRDefault="00100BD4">
    <w:pPr>
      <w:pStyle w:val="ab"/>
      <w:ind w:right="360"/>
      <w:rPr>
        <w:b/>
      </w:rPr>
    </w:pPr>
  </w:p>
  <w:p w:rsidR="00EB676D" w:rsidRPr="00100BD4" w:rsidRDefault="00F6648A" w:rsidP="00100BD4">
    <w:pPr>
      <w:pStyle w:val="ab"/>
      <w:tabs>
        <w:tab w:val="clear" w:pos="9355"/>
        <w:tab w:val="right" w:pos="8993"/>
      </w:tabs>
      <w:ind w:right="360"/>
      <w:rPr>
        <w:b/>
      </w:rPr>
    </w:pPr>
    <w:r>
      <w:rPr>
        <w:b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9pt;height:13.65pt;z-index:251657728;mso-wrap-distance-left:0;mso-wrap-distance-right:0;mso-position-horizontal-relative:page" stroked="f">
          <v:fill opacity="0" color2="black"/>
          <v:textbox inset="0,0,0,0">
            <w:txbxContent>
              <w:p w:rsidR="00EB676D" w:rsidRDefault="00F6648A">
                <w:pPr>
                  <w:pStyle w:val="ab"/>
                </w:pPr>
                <w:r>
                  <w:rPr>
                    <w:rStyle w:val="a3"/>
                  </w:rPr>
                  <w:fldChar w:fldCharType="begin"/>
                </w:r>
                <w:r w:rsidR="00EB676D"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C1EB4">
                  <w:rPr>
                    <w:rStyle w:val="a3"/>
                    <w:noProof/>
                  </w:rPr>
                  <w:t>1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  <w:r w:rsidR="00100BD4" w:rsidRPr="000925AB">
      <w:rPr>
        <w:b/>
      </w:rPr>
      <w:t>Продавец ____________________                             Покупатель _________________</w:t>
    </w:r>
    <w:r w:rsidR="00100BD4">
      <w:rPr>
        <w:b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3F37" w:rsidRDefault="00A13F37">
      <w:r>
        <w:separator/>
      </w:r>
    </w:p>
  </w:footnote>
  <w:footnote w:type="continuationSeparator" w:id="1">
    <w:p w:rsidR="00A13F37" w:rsidRDefault="00A13F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048"/>
        </w:tabs>
        <w:ind w:left="1048" w:hanging="48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48A765DD"/>
    <w:multiLevelType w:val="multilevel"/>
    <w:tmpl w:val="5AEA52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>
    <w:nsid w:val="5E2A442A"/>
    <w:multiLevelType w:val="hybridMultilevel"/>
    <w:tmpl w:val="B7D02122"/>
    <w:lvl w:ilvl="0" w:tplc="6A6048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EDE3629"/>
    <w:multiLevelType w:val="multilevel"/>
    <w:tmpl w:val="C512C0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34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8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17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66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5" w:hanging="111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6AD8226E"/>
    <w:multiLevelType w:val="hybridMultilevel"/>
    <w:tmpl w:val="3522B82C"/>
    <w:lvl w:ilvl="0" w:tplc="038ECC2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7"/>
  </w:num>
  <w:num w:numId="7">
    <w:abstractNumId w:val="6"/>
  </w:num>
  <w:num w:numId="8">
    <w:abstractNumId w:val="8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defaultTabStop w:val="720"/>
  <w:autoHyphenation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4098"/>
    <o:shapelayout v:ext="edit">
      <o:idmap v:ext="edit" data="2"/>
    </o:shapelayout>
  </w:hdrShapeDefaults>
  <w:footnotePr>
    <w:pos w:val="beneathText"/>
    <w:footnote w:id="0"/>
    <w:footnote w:id="1"/>
  </w:footnotePr>
  <w:endnotePr>
    <w:endnote w:id="0"/>
    <w:endnote w:id="1"/>
  </w:endnotePr>
  <w:compat/>
  <w:rsids>
    <w:rsidRoot w:val="00A31CCB"/>
    <w:rsid w:val="00010444"/>
    <w:rsid w:val="000230DD"/>
    <w:rsid w:val="00023E4E"/>
    <w:rsid w:val="000332DB"/>
    <w:rsid w:val="00040191"/>
    <w:rsid w:val="00067462"/>
    <w:rsid w:val="00083A6A"/>
    <w:rsid w:val="000843A6"/>
    <w:rsid w:val="00087ED9"/>
    <w:rsid w:val="000925AB"/>
    <w:rsid w:val="000B2686"/>
    <w:rsid w:val="000B64D6"/>
    <w:rsid w:val="000E5EF1"/>
    <w:rsid w:val="000E72A0"/>
    <w:rsid w:val="000F3F71"/>
    <w:rsid w:val="00100BD4"/>
    <w:rsid w:val="00127A97"/>
    <w:rsid w:val="00160CE5"/>
    <w:rsid w:val="001708A9"/>
    <w:rsid w:val="0017735E"/>
    <w:rsid w:val="00181252"/>
    <w:rsid w:val="001834E6"/>
    <w:rsid w:val="001C0D57"/>
    <w:rsid w:val="001D17DC"/>
    <w:rsid w:val="001D6BDA"/>
    <w:rsid w:val="002074AD"/>
    <w:rsid w:val="00212759"/>
    <w:rsid w:val="002133EB"/>
    <w:rsid w:val="00213A41"/>
    <w:rsid w:val="002166EC"/>
    <w:rsid w:val="00217AE1"/>
    <w:rsid w:val="00282B5B"/>
    <w:rsid w:val="0028531F"/>
    <w:rsid w:val="002931AC"/>
    <w:rsid w:val="00295D11"/>
    <w:rsid w:val="0029669F"/>
    <w:rsid w:val="002A5496"/>
    <w:rsid w:val="002E5886"/>
    <w:rsid w:val="00303992"/>
    <w:rsid w:val="0032261D"/>
    <w:rsid w:val="00353605"/>
    <w:rsid w:val="0039081F"/>
    <w:rsid w:val="003A126A"/>
    <w:rsid w:val="003B07D7"/>
    <w:rsid w:val="003B1069"/>
    <w:rsid w:val="003B18A9"/>
    <w:rsid w:val="00410D70"/>
    <w:rsid w:val="0041444E"/>
    <w:rsid w:val="004330C1"/>
    <w:rsid w:val="00446E00"/>
    <w:rsid w:val="00450360"/>
    <w:rsid w:val="0045635F"/>
    <w:rsid w:val="004726CA"/>
    <w:rsid w:val="00477728"/>
    <w:rsid w:val="00497CBB"/>
    <w:rsid w:val="004C35A9"/>
    <w:rsid w:val="004D3FC4"/>
    <w:rsid w:val="004D719A"/>
    <w:rsid w:val="004D7293"/>
    <w:rsid w:val="004E7D48"/>
    <w:rsid w:val="004F196B"/>
    <w:rsid w:val="00536F43"/>
    <w:rsid w:val="00537081"/>
    <w:rsid w:val="005416FD"/>
    <w:rsid w:val="00554D31"/>
    <w:rsid w:val="0056389E"/>
    <w:rsid w:val="005742C0"/>
    <w:rsid w:val="00580DE2"/>
    <w:rsid w:val="00597E8B"/>
    <w:rsid w:val="005E47BF"/>
    <w:rsid w:val="005F1E0C"/>
    <w:rsid w:val="00617AD7"/>
    <w:rsid w:val="00626DAB"/>
    <w:rsid w:val="00627F74"/>
    <w:rsid w:val="0064141D"/>
    <w:rsid w:val="00641AB5"/>
    <w:rsid w:val="00652BBF"/>
    <w:rsid w:val="00670C5A"/>
    <w:rsid w:val="006C0949"/>
    <w:rsid w:val="006C3A16"/>
    <w:rsid w:val="006D0765"/>
    <w:rsid w:val="00721ABE"/>
    <w:rsid w:val="007221F1"/>
    <w:rsid w:val="00730404"/>
    <w:rsid w:val="0077181F"/>
    <w:rsid w:val="0077595D"/>
    <w:rsid w:val="00783158"/>
    <w:rsid w:val="007A2681"/>
    <w:rsid w:val="007A5D4F"/>
    <w:rsid w:val="007B413A"/>
    <w:rsid w:val="007C028C"/>
    <w:rsid w:val="007D36B9"/>
    <w:rsid w:val="00802FA1"/>
    <w:rsid w:val="0081361A"/>
    <w:rsid w:val="0083669E"/>
    <w:rsid w:val="00850693"/>
    <w:rsid w:val="008771FC"/>
    <w:rsid w:val="00885F4B"/>
    <w:rsid w:val="008C214E"/>
    <w:rsid w:val="008E6E2A"/>
    <w:rsid w:val="009026DE"/>
    <w:rsid w:val="009063DF"/>
    <w:rsid w:val="00914093"/>
    <w:rsid w:val="00924668"/>
    <w:rsid w:val="00925CD5"/>
    <w:rsid w:val="009263D5"/>
    <w:rsid w:val="0092767B"/>
    <w:rsid w:val="00932EA3"/>
    <w:rsid w:val="00933A28"/>
    <w:rsid w:val="009570AA"/>
    <w:rsid w:val="009570CA"/>
    <w:rsid w:val="00977F8B"/>
    <w:rsid w:val="009812D3"/>
    <w:rsid w:val="009B793C"/>
    <w:rsid w:val="009C1DDD"/>
    <w:rsid w:val="009E1BB6"/>
    <w:rsid w:val="009E2D36"/>
    <w:rsid w:val="00A00D3A"/>
    <w:rsid w:val="00A13F37"/>
    <w:rsid w:val="00A31CCB"/>
    <w:rsid w:val="00A32493"/>
    <w:rsid w:val="00A52F7E"/>
    <w:rsid w:val="00A67E57"/>
    <w:rsid w:val="00A72D29"/>
    <w:rsid w:val="00A73162"/>
    <w:rsid w:val="00A87C04"/>
    <w:rsid w:val="00AA5B37"/>
    <w:rsid w:val="00AA7754"/>
    <w:rsid w:val="00AC142A"/>
    <w:rsid w:val="00AE12D4"/>
    <w:rsid w:val="00B17F5F"/>
    <w:rsid w:val="00B255E2"/>
    <w:rsid w:val="00B60AB4"/>
    <w:rsid w:val="00B820B2"/>
    <w:rsid w:val="00BA71C8"/>
    <w:rsid w:val="00BB437B"/>
    <w:rsid w:val="00BB5E78"/>
    <w:rsid w:val="00BC1EB4"/>
    <w:rsid w:val="00C07D37"/>
    <w:rsid w:val="00C14555"/>
    <w:rsid w:val="00C23F4B"/>
    <w:rsid w:val="00C3707C"/>
    <w:rsid w:val="00C52082"/>
    <w:rsid w:val="00C538AE"/>
    <w:rsid w:val="00C72CC6"/>
    <w:rsid w:val="00C8444A"/>
    <w:rsid w:val="00CC768E"/>
    <w:rsid w:val="00CD41E2"/>
    <w:rsid w:val="00CE7872"/>
    <w:rsid w:val="00D121E3"/>
    <w:rsid w:val="00D3033D"/>
    <w:rsid w:val="00D32B33"/>
    <w:rsid w:val="00D32E84"/>
    <w:rsid w:val="00D36A4F"/>
    <w:rsid w:val="00D36ACC"/>
    <w:rsid w:val="00D5149F"/>
    <w:rsid w:val="00D53A51"/>
    <w:rsid w:val="00D54A2C"/>
    <w:rsid w:val="00D6056B"/>
    <w:rsid w:val="00DA6EF1"/>
    <w:rsid w:val="00DB3AB5"/>
    <w:rsid w:val="00DB6DC5"/>
    <w:rsid w:val="00DB71BB"/>
    <w:rsid w:val="00E31725"/>
    <w:rsid w:val="00E631E9"/>
    <w:rsid w:val="00E6779E"/>
    <w:rsid w:val="00E83C92"/>
    <w:rsid w:val="00E841D8"/>
    <w:rsid w:val="00E8474A"/>
    <w:rsid w:val="00E964D9"/>
    <w:rsid w:val="00EA6AA7"/>
    <w:rsid w:val="00EB676D"/>
    <w:rsid w:val="00EC0294"/>
    <w:rsid w:val="00EC4199"/>
    <w:rsid w:val="00F03430"/>
    <w:rsid w:val="00F353CE"/>
    <w:rsid w:val="00F44D92"/>
    <w:rsid w:val="00F6648A"/>
    <w:rsid w:val="00F6741A"/>
    <w:rsid w:val="00F968A6"/>
    <w:rsid w:val="00FA4D21"/>
    <w:rsid w:val="00FC5195"/>
    <w:rsid w:val="00FD284B"/>
    <w:rsid w:val="00FE5023"/>
    <w:rsid w:val="00FE5240"/>
    <w:rsid w:val="00FF3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F71"/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F3F71"/>
    <w:rPr>
      <w:b/>
    </w:rPr>
  </w:style>
  <w:style w:type="character" w:customStyle="1" w:styleId="WW8Num1z1">
    <w:name w:val="WW8Num1z1"/>
    <w:rsid w:val="000F3F71"/>
    <w:rPr>
      <w:b w:val="0"/>
      <w:i w:val="0"/>
    </w:rPr>
  </w:style>
  <w:style w:type="character" w:customStyle="1" w:styleId="WW8Num3z0">
    <w:name w:val="WW8Num3z0"/>
    <w:rsid w:val="000F3F71"/>
    <w:rPr>
      <w:rFonts w:ascii="Symbol" w:hAnsi="Symbol" w:cs="OpenSymbol"/>
    </w:rPr>
  </w:style>
  <w:style w:type="character" w:customStyle="1" w:styleId="Absatz-Standardschriftart">
    <w:name w:val="Absatz-Standardschriftart"/>
    <w:rsid w:val="000F3F71"/>
  </w:style>
  <w:style w:type="character" w:customStyle="1" w:styleId="WW-Absatz-Standardschriftart">
    <w:name w:val="WW-Absatz-Standardschriftart"/>
    <w:rsid w:val="000F3F71"/>
  </w:style>
  <w:style w:type="character" w:customStyle="1" w:styleId="WW8Num2z0">
    <w:name w:val="WW8Num2z0"/>
    <w:rsid w:val="000F3F71"/>
    <w:rPr>
      <w:b w:val="0"/>
    </w:rPr>
  </w:style>
  <w:style w:type="character" w:customStyle="1" w:styleId="WW8Num2z1">
    <w:name w:val="WW8Num2z1"/>
    <w:rsid w:val="000F3F71"/>
    <w:rPr>
      <w:b w:val="0"/>
      <w:i w:val="0"/>
    </w:rPr>
  </w:style>
  <w:style w:type="character" w:customStyle="1" w:styleId="WW8Num4z0">
    <w:name w:val="WW8Num4z0"/>
    <w:rsid w:val="000F3F71"/>
    <w:rPr>
      <w:b/>
    </w:rPr>
  </w:style>
  <w:style w:type="character" w:customStyle="1" w:styleId="WW8Num4z1">
    <w:name w:val="WW8Num4z1"/>
    <w:rsid w:val="000F3F71"/>
    <w:rPr>
      <w:b w:val="0"/>
      <w:i w:val="0"/>
    </w:rPr>
  </w:style>
  <w:style w:type="character" w:customStyle="1" w:styleId="1">
    <w:name w:val="Основной шрифт абзаца1"/>
    <w:rsid w:val="000F3F71"/>
  </w:style>
  <w:style w:type="character" w:styleId="a3">
    <w:name w:val="page number"/>
    <w:basedOn w:val="1"/>
    <w:semiHidden/>
    <w:rsid w:val="000F3F71"/>
  </w:style>
  <w:style w:type="character" w:customStyle="1" w:styleId="a4">
    <w:name w:val="Маркеры списка"/>
    <w:rsid w:val="000F3F71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0F3F71"/>
  </w:style>
  <w:style w:type="paragraph" w:customStyle="1" w:styleId="a6">
    <w:name w:val="Заголовок"/>
    <w:basedOn w:val="a"/>
    <w:next w:val="a7"/>
    <w:rsid w:val="000F3F71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7">
    <w:name w:val="Body Text"/>
    <w:basedOn w:val="a"/>
    <w:semiHidden/>
    <w:rsid w:val="000F3F71"/>
    <w:pPr>
      <w:widowControl w:val="0"/>
      <w:autoSpaceDE w:val="0"/>
      <w:jc w:val="both"/>
    </w:pPr>
    <w:rPr>
      <w:sz w:val="20"/>
      <w:szCs w:val="20"/>
    </w:rPr>
  </w:style>
  <w:style w:type="paragraph" w:styleId="a8">
    <w:name w:val="List"/>
    <w:basedOn w:val="a7"/>
    <w:semiHidden/>
    <w:rsid w:val="000F3F71"/>
    <w:rPr>
      <w:rFonts w:cs="Tahoma"/>
    </w:rPr>
  </w:style>
  <w:style w:type="paragraph" w:customStyle="1" w:styleId="10">
    <w:name w:val="Название1"/>
    <w:basedOn w:val="a"/>
    <w:rsid w:val="000F3F71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0F3F71"/>
    <w:pPr>
      <w:suppressLineNumbers/>
    </w:pPr>
    <w:rPr>
      <w:rFonts w:cs="Tahoma"/>
    </w:rPr>
  </w:style>
  <w:style w:type="paragraph" w:customStyle="1" w:styleId="21">
    <w:name w:val="Основной текст 21"/>
    <w:basedOn w:val="a"/>
    <w:rsid w:val="000F3F71"/>
    <w:pPr>
      <w:widowControl w:val="0"/>
      <w:autoSpaceDE w:val="0"/>
      <w:jc w:val="both"/>
    </w:pPr>
    <w:rPr>
      <w:szCs w:val="20"/>
    </w:rPr>
  </w:style>
  <w:style w:type="paragraph" w:styleId="a9">
    <w:name w:val="Balloon Text"/>
    <w:basedOn w:val="a"/>
    <w:rsid w:val="000F3F71"/>
    <w:rPr>
      <w:rFonts w:ascii="Tahoma" w:hAnsi="Tahoma" w:cs="Tahoma"/>
      <w:sz w:val="16"/>
      <w:szCs w:val="16"/>
    </w:rPr>
  </w:style>
  <w:style w:type="paragraph" w:styleId="aa">
    <w:name w:val="Body Text Indent"/>
    <w:basedOn w:val="a"/>
    <w:semiHidden/>
    <w:rsid w:val="000F3F71"/>
    <w:pPr>
      <w:ind w:firstLine="360"/>
      <w:jc w:val="both"/>
    </w:pPr>
    <w:rPr>
      <w:szCs w:val="20"/>
    </w:rPr>
  </w:style>
  <w:style w:type="paragraph" w:customStyle="1" w:styleId="210">
    <w:name w:val="Основной текст с отступом 21"/>
    <w:basedOn w:val="a"/>
    <w:rsid w:val="000F3F71"/>
    <w:pPr>
      <w:ind w:left="6300"/>
    </w:pPr>
    <w:rPr>
      <w:sz w:val="20"/>
      <w:szCs w:val="20"/>
    </w:rPr>
  </w:style>
  <w:style w:type="paragraph" w:customStyle="1" w:styleId="12">
    <w:name w:val="Название объекта1"/>
    <w:basedOn w:val="a"/>
    <w:next w:val="a"/>
    <w:rsid w:val="000F3F71"/>
    <w:pPr>
      <w:shd w:val="clear" w:color="auto" w:fill="FFFFFF"/>
      <w:spacing w:before="269"/>
      <w:ind w:left="754"/>
    </w:pPr>
    <w:rPr>
      <w:color w:val="000000"/>
      <w:spacing w:val="-2"/>
      <w:sz w:val="28"/>
      <w:szCs w:val="28"/>
      <w:u w:val="single"/>
    </w:rPr>
  </w:style>
  <w:style w:type="paragraph" w:customStyle="1" w:styleId="13">
    <w:name w:val="Обычный1"/>
    <w:rsid w:val="000F3F71"/>
    <w:pPr>
      <w:suppressAutoHyphens/>
    </w:pPr>
    <w:rPr>
      <w:rFonts w:eastAsia="Arial"/>
      <w:lang w:eastAsia="ar-SA"/>
    </w:rPr>
  </w:style>
  <w:style w:type="paragraph" w:customStyle="1" w:styleId="110">
    <w:name w:val="Заголовок 11"/>
    <w:basedOn w:val="13"/>
    <w:next w:val="13"/>
    <w:rsid w:val="000F3F71"/>
    <w:pPr>
      <w:keepNext/>
      <w:spacing w:before="180"/>
      <w:jc w:val="center"/>
    </w:pPr>
    <w:rPr>
      <w:b/>
      <w:sz w:val="28"/>
    </w:rPr>
  </w:style>
  <w:style w:type="paragraph" w:styleId="ab">
    <w:name w:val="footer"/>
    <w:basedOn w:val="a"/>
    <w:semiHidden/>
    <w:rsid w:val="000F3F71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rsid w:val="000F3F71"/>
    <w:pPr>
      <w:widowControl w:val="0"/>
      <w:suppressAutoHyphens/>
      <w:autoSpaceDE w:val="0"/>
      <w:ind w:right="19772"/>
    </w:pPr>
    <w:rPr>
      <w:rFonts w:ascii="Courier New" w:eastAsia="Arial" w:hAnsi="Courier New" w:cs="Courier New"/>
      <w:lang w:eastAsia="ar-SA"/>
    </w:rPr>
  </w:style>
  <w:style w:type="paragraph" w:customStyle="1" w:styleId="ac">
    <w:name w:val="Содержимое таблицы"/>
    <w:basedOn w:val="a"/>
    <w:rsid w:val="000F3F71"/>
    <w:pPr>
      <w:suppressLineNumbers/>
    </w:pPr>
  </w:style>
  <w:style w:type="paragraph" w:customStyle="1" w:styleId="ad">
    <w:name w:val="Заголовок таблицы"/>
    <w:basedOn w:val="ac"/>
    <w:rsid w:val="000F3F71"/>
    <w:pPr>
      <w:jc w:val="center"/>
    </w:pPr>
    <w:rPr>
      <w:b/>
      <w:bCs/>
    </w:rPr>
  </w:style>
  <w:style w:type="paragraph" w:customStyle="1" w:styleId="ae">
    <w:name w:val="Содержимое врезки"/>
    <w:basedOn w:val="a7"/>
    <w:rsid w:val="000F3F71"/>
  </w:style>
  <w:style w:type="table" w:styleId="af">
    <w:name w:val="Table Grid"/>
    <w:basedOn w:val="a1"/>
    <w:uiPriority w:val="59"/>
    <w:rsid w:val="001D17D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0399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0">
    <w:name w:val="List Paragraph"/>
    <w:basedOn w:val="a"/>
    <w:uiPriority w:val="34"/>
    <w:qFormat/>
    <w:rsid w:val="00652BBF"/>
    <w:pPr>
      <w:ind w:left="720"/>
      <w:contextualSpacing/>
    </w:pPr>
  </w:style>
  <w:style w:type="character" w:styleId="af1">
    <w:name w:val="Hyperlink"/>
    <w:basedOn w:val="a0"/>
    <w:uiPriority w:val="99"/>
    <w:unhideWhenUsed/>
    <w:rsid w:val="0039081F"/>
    <w:rPr>
      <w:color w:val="0000FF"/>
      <w:u w:val="single"/>
    </w:rPr>
  </w:style>
  <w:style w:type="paragraph" w:styleId="af2">
    <w:name w:val="header"/>
    <w:basedOn w:val="a"/>
    <w:link w:val="af3"/>
    <w:uiPriority w:val="99"/>
    <w:semiHidden/>
    <w:unhideWhenUsed/>
    <w:rsid w:val="00100BD4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100BD4"/>
    <w:rPr>
      <w:sz w:val="24"/>
      <w:szCs w:val="24"/>
      <w:lang w:eastAsia="ar-SA"/>
    </w:rPr>
  </w:style>
  <w:style w:type="paragraph" w:styleId="af4">
    <w:name w:val="No Spacing"/>
    <w:uiPriority w:val="99"/>
    <w:qFormat/>
    <w:rsid w:val="0028531F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guruleva@lexfort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btoptrad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3wNz7Z3DeRFMIzOqwHUyU/gKeG080EJ3ALLOD4xsE80=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quK2eo4LG0GcRq2D/aBTWFCKC6Sy19yorMk0Kl5eqiVkpXkBEiBf7i1vlus1EmrG6iaKc0ZI
    /tRBABVRp5WS5Q==
  </SignatureValue>
  <KeyInfo>
    <X509Data>
      <X509Certificate>
          MIILFjCCCsWgAwIBAgIKU3Pj1AACADyiRzAIBgYqhQMCAgMwggFjMRgwFgYFKoUDZAESDTEw
          Mjc2MDA3ODc5OTQxGjAYBggqhQMDgQMBARIMMDA3NjA1MDE2MDMwMTQwMgYDVQQJDCvQnNC+
          0YHQutC+0LLRgdC60LjQuSDQv9GA0L7RgdC/0LXQutGCINC0LjEyMSMwIQYJKoZIhvcNAQkB
          FhRyb290QG5hbG9nLnRlbnNvci5ydTELMAkGA1UEBhMCUlUxMTAvBgNVBAgMKDc2INCv0YDQ
          vtGB0LvQsNCy0YHQutCw0Y8g0L7QsdC70LDRgdGC0YwxGzAZBgNVBAcMEtCv0YDQvtGB0LvQ
          sNCy0LvRjDEtMCsGA1UECgwk0J7QntCeINCa0L7QvNC/0LDQvdC40Y8g0KLQtdC90LfQvtGA
          MTAwLgYDVQQLDCfQo9C00L7RgdGC0L7QstC10YDRj9GO0YnQuNC5INGG0LXQvdGC0YAxEjAQ
          BgNVBAMTCVRFTlNPUkNBMzAeFw0xNjA5MjcwNDU5MDBaFw0xNzA5MjcwNTA5MDBaMIIBiDEW
          MBQGBSqFA2QDEgsxNDgxMzA1Nzg1NDEaMBgGCCqFAwOBAwEBEgw1NTA1MTczNjkyMTYxJDAi
          BgkqhkiG9w0BCQEWFWRtaS1iYXlhbm92QHlhbmRleC5ydTEfMB0GCSqGSIb3DQEJAhMQSU5O
          PTU1MDUxNzM2OTIxNjE/MD0GA1UEAx42BBYEOARFBDAEQAQ1BD0EOgQ+ACAEFAQ8BDgEQgRA
          BDgEOQAgBBAEPQQ0BEAENQQ1BDIEOARHMRswGQYDVQQEHhIEFgQ4BEUEMARABDUEPQQ6BD4x
          KzApBgNVBCoeIgQUBDwEOARCBEAEOAQ5ACAEEAQ9BDQEQAQ1BDUEMgQ4BEcxCzAJBgNVBAYT
          AlJVMREwDwYDVQQHHggEHgQ8BEEEOjErMCkGA1UECB4iADUANQAgBB4EPARBBDoEMARPACAE
          PgQxBDsEMARBBEIETDEzMDEGA1UECR4qBBIEPgRBBEIEQAQ1BEYEPgQyBDAALAAgADQALAAg
          BDoEMgAuACAANQAwMGMwHAYGKoUDAgITMBIGByqFAwICJAAGByqFAwICHgEDQwAEQC9WqQ24
          PelxvccAkXxOYEocG2qwZuKq3a60UxtMo0kLKJ+0fDjYoHY0lZ8PsPcP6qYuQOKIHSuABOKb
          6dt7xmSjggcuMIIHKjAZBgkqhkiG9w0BCQ8EDDAKMAgGBiqFAwICFTAOBgNVHQ8BAf8EBAMC
          BPAwNgYFKoUDZG8ELQwrItCa0YDQuNC/0YLQvtCf0YDQviBDU1AiICjQstC10YDRgdC40Y8g
          My42KTCBqQYDVR0lBIGhMIGeBgcqhQMCAiIZBgcqhQMCAiIaBgcqhQMCAiIGBgYqhQMCFwMG
          CCqFAwJAAQEBBggqhQMDKQEDBAYIKoUDAzoCAQIGCSqFAwM/AQECBAYGKoUDA1kYBgYqhQMD
          XQ8GByqFAwUDEgEGByqFAwUDEgIGByqFAwUDKAEGByqFAwUDMAEGCCqFAwcCFQECBggrBgEF
          BQcDAgYIKwYBBQUHAwQwHQYDVR0gBBYwFDAIBgYqhQNkcQEwCAYGKoUDZHECMB0GA1UdDgQW
          BBTMEP993xSC4tg4NWrIDOVc/ixI+zCCAaQGA1UdIwSCAZswggGXgBROYbZ60fwBLeU6JFO5
          bOrNcJpymqGCAWukggFnMIIBYzEYMBYGBSqFA2QBEg0xMDI3NjAwNzg3OTk0MRowGAYIKoUD
          A4EDAQESDDAwNzYwNTAxNjAzMDE0MDIGA1UECQwr0JzQvtGB0LrQvtCy0YHQutC40Lkg0L/R
          gNC+0YHQv9C10LrRgiDQtC4xMjEjMCEGCSqGSIb3DQEJARYUcm9vdEBuYWxvZy50ZW5zb3Iu
          cnUxCzAJBgNVBAYTAlJVMTEwLwYDVQQIDCg3NiDQr9GA0L7RgdC70LDQstGB0LrQsNGPINC+
          0LHQu9Cw0YHRgtGMMRswGQYDVQQHDBLQr9GA0L7RgdC70LDQstC70YwxLTArBgNVBAoMJNCe
          0J7QniDQmtC+0LzQv9Cw0L3QuNGPINCi0LXQvdC30L7RgDEwMC4GA1UECwwn0KPQtNC+0YHR
          gtC+0LLQtdGA0Y/RjtGJ0LjQuSDRhtC10L3RgtGAMRIwEAYDVQQDEwlURU5TT1JDQTOCEA9h
          MvcAb7aiTbYIMuxzbG8wggEpBgNVHR8EggEgMIIBHDA5oDegNYYzaHR0cDovL3RheDQudGVu
          c29yLnJ1L2NlcnRlbnJvbGwvdGVuc29yY2EzLTIwMTUuY3JsMCygKqAohiZodHRwOi8vdGVu
          c29yLnJ1L2NhL3RlbnNvcmNhMy0yMDE1LmNybDA5oDegNYYzaHR0cDovL2NybC50ZW5zb3Iu
          cnUvdGF4NC9jYS9jcmwvdGVuc29yY2EzLTIwMTUuY3JsMDqgOKA2hjRodHRwOi8vY3JsMi50
          ZW5zb3IucnUvdGF4NC9jYS9jcmwvdGVuc29yY2EzLTIwMTUuY3JsMDqgOKA2hjRodHRwOi8v
          Y3JsMy50ZW5zb3IucnUvdGF4NC9jYS9jcmwvdGVuc29yY2EzLTIwMTUuY3JsMIIBoAYIKwYB
          BQUHAQEEggGSMIIBjjAvBggrBgEFBQcwAYYjaHR0cDovL3RheDQudGVuc29yLnJ1L29jc3Av
          b2NzcC5zcmYwLQYIKwYBBQUHMAKGIWh0dHA6Ly90YXg0LnRlbnNvci5ydS90c3AvdHNwLnNy
          ZjA/BggrBgEFBQcwAoYzaHR0cDovL3RheDQudGVuc29yLnJ1L2NlcnRlbnJvbGwvdGVuc29y
          Y2EzLTIwMTUuY3J0MDIGCCsGAQUFBzAChiZodHRwOi8vdGVuc29yLnJ1L2NhL3RlbnNvcmNh
          My0yMDE1LmNydDA7BggrBgEFBQcwAoYvaHR0cDovL2NybC50ZW5zb3IucnUvdGF4NC9jYS90
          ZW5zb3JjYTMtMjAxNS5jcnQwPAYIKwYBBQUHMAKGMGh0dHA6Ly9jcmwyLnRlbnNvci5ydS90
          YXg0L2NhL3RlbnNvcmNhMy0yMDE1LmNydDA8BggrBgEFBQcwAoYwaHR0cDovL2NybDMudGVu
          c29yLnJ1L3RheDQvY2EvdGVuc29yY2EzLTIwMTUuY3J0MCsGA1UdEAQkMCKADzIwMTYwOTI3
          MDQ1OTAwWoEPMjAxNzA5MjcwNDU5MDBaMIIBMwYFKoUDZHAEggEoMIIBJAwrItCa0YDQuNC/
          0YLQvtCf0YDQviBDU1AiICjQstC10YDRgdC40Y8gMy42KQxTItCj0LTQvtGB0YLQvtCy0LXR
          gNGP0Y7RidC40Lkg0YbQtdC90YLRgCAi0JrRgNC40L/RgtC+0J/RgNC+INCj0KYiINCy0LXR
          gNGB0LjQuCAxLjUMT9Ch0LXRgNGC0LjRhNC40LrQsNGCINGB0L7QvtGC0LLQtdGC0YHRgtCy
          0LjRjyDihJYg0KHQpC8xMjQtMjczOCDQvtGCIDAxLjA3LjIwMTUMT9Ch0LXRgNGC0LjRhNC4
          0LrQsNGCINGB0L7QvtGC0LLQtdGC0YHRgtCy0LjRjyDihJYg0KHQpC8xMjgtMjM1MiDQvtGC
          IDE1LjA0LjIwMTQwCAYGKoUDAgIDA0EAMxhxPG1aFu1hONOd/LBsWnA2HbXrxeCqG1mCtZQd
          +/bxr23FioCjIVGWGlRwRh6dZjtK1rRQPPj6hzLi8T4o2A==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7siSCjJFnxjW1vxjkAJpIrXyLWg=</DigestValue>
      </Reference>
      <Reference URI="/word/document.xml?ContentType=application/vnd.openxmlformats-officedocument.wordprocessingml.document.main+xml">
        <DigestMethod Algorithm="http://www.w3.org/2000/09/xmldsig#sha1"/>
        <DigestValue>9j9dvgULtpfGqGemMDRsi2Z7FOw=</DigestValue>
      </Reference>
      <Reference URI="/word/endnotes.xml?ContentType=application/vnd.openxmlformats-officedocument.wordprocessingml.endnotes+xml">
        <DigestMethod Algorithm="http://www.w3.org/2000/09/xmldsig#sha1"/>
        <DigestValue>cZriT+ct0fQ5CMhtpiuCDb7DTRw=</DigestValue>
      </Reference>
      <Reference URI="/word/fontTable.xml?ContentType=application/vnd.openxmlformats-officedocument.wordprocessingml.fontTable+xml">
        <DigestMethod Algorithm="http://www.w3.org/2000/09/xmldsig#sha1"/>
        <DigestValue>zF93mr3XE1e28eTL2Vgxc/m4mNc=</DigestValue>
      </Reference>
      <Reference URI="/word/footer1.xml?ContentType=application/vnd.openxmlformats-officedocument.wordprocessingml.footer+xml">
        <DigestMethod Algorithm="http://www.w3.org/2000/09/xmldsig#sha1"/>
        <DigestValue>dMcDxg26pwBWHjlWBASYJIMwQjs=</DigestValue>
      </Reference>
      <Reference URI="/word/footnotes.xml?ContentType=application/vnd.openxmlformats-officedocument.wordprocessingml.footnotes+xml">
        <DigestMethod Algorithm="http://www.w3.org/2000/09/xmldsig#sha1"/>
        <DigestValue>eJRa4NGWa/wgtCJXOBvxhuBF7Q8=</DigestValue>
      </Reference>
      <Reference URI="/word/numbering.xml?ContentType=application/vnd.openxmlformats-officedocument.wordprocessingml.numbering+xml">
        <DigestMethod Algorithm="http://www.w3.org/2000/09/xmldsig#sha1"/>
        <DigestValue>6bG0z+oaXDcQpN5tLxv19LKo42M=</DigestValue>
      </Reference>
      <Reference URI="/word/settings.xml?ContentType=application/vnd.openxmlformats-officedocument.wordprocessingml.settings+xml">
        <DigestMethod Algorithm="http://www.w3.org/2000/09/xmldsig#sha1"/>
        <DigestValue>6ikedLNpu8tQkmn6H9/s1UwxIQc=</DigestValue>
      </Reference>
      <Reference URI="/word/styles.xml?ContentType=application/vnd.openxmlformats-officedocument.wordprocessingml.styles+xml">
        <DigestMethod Algorithm="http://www.w3.org/2000/09/xmldsig#sha1"/>
        <DigestValue>iTuZ1/WqdDzNl/g+q9T2qtK+yms=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MSs2yxNkz2qDOhd2/LQ6qmv3LdU=</DigestValue>
      </Reference>
    </Manifest>
    <SignatureProperties>
      <SignatureProperty Id="idSignatureTime" Target="#idPackageSignature">
        <mdssi:SignatureTime>
          <mdssi:Format>YYYY-MM-DDThh:mm:ssTZD</mdssi:Format>
          <mdssi:Value>2017-04-26T08:48:32Z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10292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annavi</dc:creator>
  <cp:lastModifiedBy>Буякова</cp:lastModifiedBy>
  <cp:revision>15</cp:revision>
  <cp:lastPrinted>2009-09-28T10:17:00Z</cp:lastPrinted>
  <dcterms:created xsi:type="dcterms:W3CDTF">2016-08-12T05:21:00Z</dcterms:created>
  <dcterms:modified xsi:type="dcterms:W3CDTF">2017-04-26T07:10:00Z</dcterms:modified>
</cp:coreProperties>
</file>