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77F8B" w:rsidRPr="00537081" w:rsidRDefault="00A67E57">
      <w:pPr>
        <w:widowControl w:val="0"/>
        <w:autoSpaceDE w:val="0"/>
        <w:jc w:val="center"/>
        <w:rPr>
          <w:b/>
        </w:rPr>
      </w:pPr>
      <w:r>
        <w:rPr>
          <w:b/>
        </w:rPr>
        <w:t xml:space="preserve">(Проект) </w:t>
      </w:r>
      <w:r w:rsidR="00977F8B" w:rsidRPr="00537081">
        <w:rPr>
          <w:b/>
        </w:rPr>
        <w:t xml:space="preserve">ДОГОВОР </w:t>
      </w:r>
    </w:p>
    <w:p w:rsidR="00977F8B" w:rsidRPr="00537081" w:rsidRDefault="00977F8B">
      <w:pPr>
        <w:widowControl w:val="0"/>
        <w:autoSpaceDE w:val="0"/>
        <w:jc w:val="center"/>
        <w:rPr>
          <w:b/>
        </w:rPr>
      </w:pPr>
      <w:r w:rsidRPr="00537081">
        <w:rPr>
          <w:b/>
        </w:rPr>
        <w:t>купли-продажи имущества по итогам проведения торгов</w:t>
      </w:r>
    </w:p>
    <w:p w:rsidR="00977F8B" w:rsidRPr="00087ED9" w:rsidRDefault="00977F8B">
      <w:pPr>
        <w:widowControl w:val="0"/>
        <w:autoSpaceDE w:val="0"/>
        <w:jc w:val="center"/>
        <w:rPr>
          <w:b/>
        </w:rPr>
      </w:pPr>
    </w:p>
    <w:p w:rsidR="00977F8B" w:rsidRPr="00537081" w:rsidRDefault="002074AD" w:rsidP="00FE5023">
      <w:pPr>
        <w:widowControl w:val="0"/>
        <w:autoSpaceDE w:val="0"/>
        <w:rPr>
          <w:bCs/>
        </w:rPr>
      </w:pPr>
      <w:r w:rsidRPr="00537081">
        <w:rPr>
          <w:bCs/>
        </w:rPr>
        <w:t xml:space="preserve">г. </w:t>
      </w:r>
      <w:r w:rsidR="00083A6A" w:rsidRPr="00537081">
        <w:rPr>
          <w:bCs/>
        </w:rPr>
        <w:t>Омск</w:t>
      </w:r>
      <w:r w:rsidR="00977F8B" w:rsidRPr="00537081">
        <w:rPr>
          <w:bCs/>
        </w:rPr>
        <w:tab/>
      </w:r>
      <w:r w:rsidR="00977F8B" w:rsidRPr="00537081">
        <w:rPr>
          <w:bCs/>
        </w:rPr>
        <w:tab/>
      </w:r>
      <w:r w:rsidR="00977F8B" w:rsidRPr="00537081">
        <w:rPr>
          <w:bCs/>
        </w:rPr>
        <w:tab/>
      </w:r>
      <w:r w:rsidRPr="00537081">
        <w:rPr>
          <w:bCs/>
        </w:rPr>
        <w:t xml:space="preserve">         </w:t>
      </w:r>
      <w:r w:rsidR="00083A6A" w:rsidRPr="00537081">
        <w:rPr>
          <w:bCs/>
        </w:rPr>
        <w:t xml:space="preserve">                           </w:t>
      </w:r>
      <w:r w:rsidR="00537081" w:rsidRPr="00537081">
        <w:rPr>
          <w:bCs/>
        </w:rPr>
        <w:t xml:space="preserve">                           </w:t>
      </w:r>
      <w:r w:rsidR="00977F8B" w:rsidRPr="00537081">
        <w:rPr>
          <w:bCs/>
        </w:rPr>
        <w:t>«</w:t>
      </w:r>
      <w:r w:rsidR="00FE5023" w:rsidRPr="00537081">
        <w:rPr>
          <w:bCs/>
        </w:rPr>
        <w:t>__</w:t>
      </w:r>
      <w:r w:rsidR="00977F8B" w:rsidRPr="00537081">
        <w:rPr>
          <w:bCs/>
        </w:rPr>
        <w:t xml:space="preserve">» </w:t>
      </w:r>
      <w:r w:rsidR="00FE5023" w:rsidRPr="00537081">
        <w:rPr>
          <w:bCs/>
        </w:rPr>
        <w:t>________</w:t>
      </w:r>
      <w:r w:rsidR="00537081" w:rsidRPr="00537081">
        <w:rPr>
          <w:bCs/>
        </w:rPr>
        <w:t>___</w:t>
      </w:r>
      <w:r w:rsidR="00977F8B" w:rsidRPr="00537081">
        <w:rPr>
          <w:bCs/>
        </w:rPr>
        <w:t xml:space="preserve"> 20</w:t>
      </w:r>
      <w:r w:rsidR="00F44D92" w:rsidRPr="00537081">
        <w:rPr>
          <w:bCs/>
        </w:rPr>
        <w:t>1</w:t>
      </w:r>
      <w:r w:rsidR="00C52082" w:rsidRPr="00256EFB">
        <w:rPr>
          <w:bCs/>
        </w:rPr>
        <w:t>7</w:t>
      </w:r>
      <w:r w:rsidR="00977F8B" w:rsidRPr="00537081">
        <w:rPr>
          <w:bCs/>
        </w:rPr>
        <w:t xml:space="preserve"> г</w:t>
      </w:r>
      <w:r w:rsidR="00083A6A" w:rsidRPr="00537081">
        <w:rPr>
          <w:bCs/>
        </w:rPr>
        <w:t>.</w:t>
      </w:r>
    </w:p>
    <w:p w:rsidR="00977F8B" w:rsidRPr="00087ED9" w:rsidRDefault="00977F8B">
      <w:pPr>
        <w:widowControl w:val="0"/>
        <w:autoSpaceDE w:val="0"/>
        <w:jc w:val="both"/>
      </w:pPr>
    </w:p>
    <w:p w:rsidR="00F44D92" w:rsidRPr="00477728" w:rsidRDefault="00256EFB" w:rsidP="002074AD">
      <w:pPr>
        <w:widowControl w:val="0"/>
        <w:autoSpaceDE w:val="0"/>
        <w:ind w:firstLine="720"/>
        <w:jc w:val="both"/>
      </w:pPr>
      <w:r w:rsidRPr="00F75BCC">
        <w:t xml:space="preserve">Конкурсный управляющий </w:t>
      </w:r>
      <w:r w:rsidRPr="00F75BCC">
        <w:rPr>
          <w:b/>
        </w:rPr>
        <w:t>Общества с ограниченной ответственностью «</w:t>
      </w:r>
      <w:r>
        <w:rPr>
          <w:b/>
        </w:rPr>
        <w:t>Ирис</w:t>
      </w:r>
      <w:r w:rsidRPr="00F75BCC">
        <w:rPr>
          <w:b/>
        </w:rPr>
        <w:t xml:space="preserve">» (сокращенное наименование - </w:t>
      </w:r>
      <w:r w:rsidRPr="00213D16">
        <w:rPr>
          <w:b/>
          <w:bCs/>
        </w:rPr>
        <w:t>ООО «</w:t>
      </w:r>
      <w:r w:rsidRPr="00213D16">
        <w:rPr>
          <w:b/>
        </w:rPr>
        <w:t>Ирис</w:t>
      </w:r>
      <w:r w:rsidRPr="00213D16">
        <w:rPr>
          <w:b/>
          <w:bCs/>
        </w:rPr>
        <w:t>»)</w:t>
      </w:r>
      <w:r w:rsidRPr="00213D16">
        <w:t xml:space="preserve"> (ОГРН </w:t>
      </w:r>
      <w:r w:rsidRPr="00213D16">
        <w:rPr>
          <w:color w:val="000000"/>
        </w:rPr>
        <w:t>1085543010849</w:t>
      </w:r>
      <w:r w:rsidRPr="00213D16">
        <w:t xml:space="preserve">, ИНН </w:t>
      </w:r>
      <w:r w:rsidRPr="00213D16">
        <w:rPr>
          <w:color w:val="000000"/>
        </w:rPr>
        <w:t>5504203954</w:t>
      </w:r>
      <w:r w:rsidRPr="00213D16">
        <w:t>, юридический адрес:</w:t>
      </w:r>
      <w:r w:rsidRPr="00213D16">
        <w:rPr>
          <w:color w:val="000000"/>
        </w:rPr>
        <w:t xml:space="preserve"> г. Омск, пр. Карла Маркса, д. 22 «А», кв.  71</w:t>
      </w:r>
      <w:r w:rsidRPr="00213D16">
        <w:t>) Жихаренко Дмитрий  Андреевич,</w:t>
      </w:r>
      <w:r w:rsidRPr="00213D16">
        <w:rPr>
          <w:b/>
        </w:rPr>
        <w:t xml:space="preserve"> </w:t>
      </w:r>
      <w:r w:rsidRPr="00213D16">
        <w:t xml:space="preserve">именуемый в дальнейшем </w:t>
      </w:r>
      <w:r w:rsidR="00F62239">
        <w:rPr>
          <w:b/>
        </w:rPr>
        <w:t>«Продавец</w:t>
      </w:r>
      <w:r w:rsidRPr="00213D16">
        <w:rPr>
          <w:b/>
        </w:rPr>
        <w:t>»</w:t>
      </w:r>
      <w:r w:rsidRPr="00213D16">
        <w:t xml:space="preserve">, действующий на основании Решения Арбитражного суда </w:t>
      </w:r>
      <w:r>
        <w:t>Омской области от 03.08.2016 г. по делу №А46-9273</w:t>
      </w:r>
      <w:r w:rsidRPr="00256EFB">
        <w:t>/2016</w:t>
      </w:r>
      <w:r w:rsidR="00303992" w:rsidRPr="00477728">
        <w:t xml:space="preserve">, </w:t>
      </w:r>
      <w:r w:rsidR="00F44D92" w:rsidRPr="00477728">
        <w:t>с одной ст</w:t>
      </w:r>
      <w:r w:rsidR="00F44D92" w:rsidRPr="00477728">
        <w:t>о</w:t>
      </w:r>
      <w:r w:rsidR="00F44D92" w:rsidRPr="00477728">
        <w:t xml:space="preserve">роны, и </w:t>
      </w:r>
    </w:p>
    <w:p w:rsidR="003B07D7" w:rsidRPr="00477728" w:rsidRDefault="00FE5023" w:rsidP="003B07D7">
      <w:pPr>
        <w:widowControl w:val="0"/>
        <w:autoSpaceDE w:val="0"/>
        <w:ind w:firstLine="720"/>
        <w:jc w:val="both"/>
      </w:pPr>
      <w:r w:rsidRPr="00477728">
        <w:rPr>
          <w:b/>
        </w:rPr>
        <w:t>______________________________________________________________________</w:t>
      </w:r>
      <w:r w:rsidR="00537081" w:rsidRPr="00477728">
        <w:rPr>
          <w:b/>
        </w:rPr>
        <w:t>_</w:t>
      </w:r>
      <w:r w:rsidR="00F44D92" w:rsidRPr="00477728">
        <w:t xml:space="preserve">, ИНН/КПП </w:t>
      </w:r>
      <w:r w:rsidRPr="00477728">
        <w:t>_____________________/__________________</w:t>
      </w:r>
      <w:r w:rsidR="00F44D92" w:rsidRPr="00477728">
        <w:t xml:space="preserve">, именуемое в дальнейшем </w:t>
      </w:r>
      <w:r w:rsidR="00F44D92" w:rsidRPr="00477728">
        <w:rPr>
          <w:b/>
        </w:rPr>
        <w:t>«</w:t>
      </w:r>
      <w:r w:rsidRPr="00477728">
        <w:rPr>
          <w:b/>
        </w:rPr>
        <w:t>П</w:t>
      </w:r>
      <w:r w:rsidRPr="00477728">
        <w:rPr>
          <w:b/>
        </w:rPr>
        <w:t>о</w:t>
      </w:r>
      <w:r w:rsidRPr="00477728">
        <w:rPr>
          <w:b/>
        </w:rPr>
        <w:t>купатель</w:t>
      </w:r>
      <w:r w:rsidR="00F44D92" w:rsidRPr="00477728">
        <w:rPr>
          <w:b/>
        </w:rPr>
        <w:t>»</w:t>
      </w:r>
      <w:r w:rsidR="00F44D92" w:rsidRPr="00477728">
        <w:t xml:space="preserve">, в лице </w:t>
      </w:r>
      <w:r w:rsidRPr="00477728">
        <w:t>____________________________________________</w:t>
      </w:r>
      <w:r w:rsidR="00F44D92" w:rsidRPr="00477728">
        <w:t>, действующ</w:t>
      </w:r>
      <w:r w:rsidR="00537081" w:rsidRPr="00477728">
        <w:t>его</w:t>
      </w:r>
      <w:r w:rsidR="00F44D92" w:rsidRPr="00477728">
        <w:t xml:space="preserve"> на основании </w:t>
      </w:r>
      <w:r w:rsidRPr="00477728">
        <w:t>______________</w:t>
      </w:r>
      <w:r w:rsidR="00537081" w:rsidRPr="00477728">
        <w:t>_____</w:t>
      </w:r>
      <w:r w:rsidR="00F44D92" w:rsidRPr="00477728">
        <w:t xml:space="preserve">, с другой стороны, </w:t>
      </w:r>
      <w:r w:rsidR="00537081" w:rsidRPr="00477728">
        <w:t xml:space="preserve">а вместе </w:t>
      </w:r>
      <w:r w:rsidR="00F44D92" w:rsidRPr="00477728">
        <w:t xml:space="preserve">именуемые </w:t>
      </w:r>
      <w:r w:rsidR="00F44D92" w:rsidRPr="00477728">
        <w:rPr>
          <w:b/>
        </w:rPr>
        <w:t>«Стороны»,</w:t>
      </w:r>
      <w:r w:rsidR="003B07D7" w:rsidRPr="00477728">
        <w:t xml:space="preserve"> </w:t>
      </w:r>
    </w:p>
    <w:p w:rsidR="00977F8B" w:rsidRPr="003B07D7" w:rsidRDefault="00977F8B" w:rsidP="003B07D7">
      <w:pPr>
        <w:widowControl w:val="0"/>
        <w:autoSpaceDE w:val="0"/>
        <w:ind w:firstLine="720"/>
        <w:jc w:val="both"/>
      </w:pPr>
      <w:r w:rsidRPr="00477728">
        <w:rPr>
          <w:bCs/>
        </w:rPr>
        <w:t xml:space="preserve">на основании протокола о результатах </w:t>
      </w:r>
      <w:r w:rsidR="003B07D7" w:rsidRPr="00477728">
        <w:rPr>
          <w:bCs/>
        </w:rPr>
        <w:t xml:space="preserve">проведения </w:t>
      </w:r>
      <w:r w:rsidRPr="00477728">
        <w:rPr>
          <w:bCs/>
        </w:rPr>
        <w:t>торгов</w:t>
      </w:r>
      <w:r w:rsidRPr="00087ED9">
        <w:rPr>
          <w:bCs/>
        </w:rPr>
        <w:t xml:space="preserve"> по реализации имущес</w:t>
      </w:r>
      <w:r w:rsidRPr="00087ED9">
        <w:rPr>
          <w:bCs/>
        </w:rPr>
        <w:t>т</w:t>
      </w:r>
      <w:r w:rsidRPr="00087ED9">
        <w:rPr>
          <w:bCs/>
        </w:rPr>
        <w:t>ва</w:t>
      </w:r>
      <w:r w:rsidR="002133EB" w:rsidRPr="00087ED9">
        <w:rPr>
          <w:bCs/>
        </w:rPr>
        <w:t xml:space="preserve"> </w:t>
      </w:r>
      <w:r w:rsidR="002074AD" w:rsidRPr="00087ED9">
        <w:rPr>
          <w:bCs/>
        </w:rPr>
        <w:t>ООО «</w:t>
      </w:r>
      <w:r w:rsidR="00F62239">
        <w:t>Ирис</w:t>
      </w:r>
      <w:r w:rsidR="002074AD" w:rsidRPr="00087ED9">
        <w:rPr>
          <w:bCs/>
        </w:rPr>
        <w:t>»</w:t>
      </w:r>
      <w:r w:rsidR="005F1E0C" w:rsidRPr="00087ED9">
        <w:rPr>
          <w:bCs/>
        </w:rPr>
        <w:t>,</w:t>
      </w:r>
      <w:r w:rsidR="00597E8B">
        <w:rPr>
          <w:bCs/>
        </w:rPr>
        <w:t xml:space="preserve"> в форме</w:t>
      </w:r>
      <w:r w:rsidR="00F62239">
        <w:rPr>
          <w:bCs/>
        </w:rPr>
        <w:t xml:space="preserve"> открытого аукциона</w:t>
      </w:r>
      <w:r w:rsidRPr="00087ED9">
        <w:rPr>
          <w:bCs/>
        </w:rPr>
        <w:t xml:space="preserve">, проведенных </w:t>
      </w:r>
      <w:r w:rsidR="00597E8B">
        <w:rPr>
          <w:bCs/>
        </w:rPr>
        <w:t xml:space="preserve"> </w:t>
      </w:r>
      <w:r w:rsidR="00BC1EB4">
        <w:rPr>
          <w:bCs/>
        </w:rPr>
        <w:t xml:space="preserve">_______________ </w:t>
      </w:r>
      <w:r w:rsidR="00597E8B" w:rsidRPr="00BC1EB4">
        <w:rPr>
          <w:bCs/>
        </w:rPr>
        <w:t>(в 9</w:t>
      </w:r>
      <w:r w:rsidRPr="00BC1EB4">
        <w:rPr>
          <w:bCs/>
        </w:rPr>
        <w:t xml:space="preserve"> час. </w:t>
      </w:r>
      <w:r w:rsidR="00597E8B" w:rsidRPr="00BC1EB4">
        <w:rPr>
          <w:bCs/>
        </w:rPr>
        <w:t>00</w:t>
      </w:r>
      <w:r w:rsidRPr="00BC1EB4">
        <w:rPr>
          <w:bCs/>
        </w:rPr>
        <w:t xml:space="preserve"> мин.)</w:t>
      </w:r>
      <w:r w:rsidR="00F62239">
        <w:rPr>
          <w:bCs/>
        </w:rPr>
        <w:t xml:space="preserve"> </w:t>
      </w:r>
      <w:r w:rsidR="00FE5023" w:rsidRPr="00087ED9">
        <w:rPr>
          <w:bCs/>
        </w:rPr>
        <w:t xml:space="preserve">на </w:t>
      </w:r>
      <w:r w:rsidR="000843A6" w:rsidRPr="00087ED9">
        <w:t>электронной торговой площадке «Сибирская торговая площадка» (</w:t>
      </w:r>
      <w:hyperlink r:id="rId7" w:history="1">
        <w:r w:rsidR="000843A6" w:rsidRPr="00087ED9">
          <w:t>https://sibtoptrade.ru/</w:t>
        </w:r>
      </w:hyperlink>
      <w:r w:rsidR="000843A6" w:rsidRPr="00087ED9">
        <w:t>)</w:t>
      </w:r>
      <w:r w:rsidRPr="00087ED9">
        <w:rPr>
          <w:bCs/>
        </w:rPr>
        <w:t xml:space="preserve">, подписали настоящий </w:t>
      </w:r>
      <w:r w:rsidR="003B07D7">
        <w:rPr>
          <w:bCs/>
        </w:rPr>
        <w:t>д</w:t>
      </w:r>
      <w:r w:rsidRPr="00087ED9">
        <w:rPr>
          <w:bCs/>
        </w:rPr>
        <w:t>оговор о нижесл</w:t>
      </w:r>
      <w:r w:rsidRPr="00087ED9">
        <w:rPr>
          <w:bCs/>
        </w:rPr>
        <w:t>е</w:t>
      </w:r>
      <w:r w:rsidRPr="00087ED9">
        <w:rPr>
          <w:bCs/>
        </w:rPr>
        <w:t>дующем:</w:t>
      </w:r>
    </w:p>
    <w:p w:rsidR="00083A6A" w:rsidRPr="00087ED9" w:rsidRDefault="00083A6A">
      <w:pPr>
        <w:widowControl w:val="0"/>
        <w:autoSpaceDE w:val="0"/>
        <w:ind w:firstLine="720"/>
        <w:jc w:val="both"/>
        <w:rPr>
          <w:bCs/>
        </w:rPr>
      </w:pPr>
    </w:p>
    <w:p w:rsidR="00977F8B" w:rsidRPr="00087ED9" w:rsidRDefault="00295D11" w:rsidP="004C35A9">
      <w:pPr>
        <w:widowControl w:val="0"/>
        <w:numPr>
          <w:ilvl w:val="0"/>
          <w:numId w:val="6"/>
        </w:numPr>
        <w:autoSpaceDE w:val="0"/>
        <w:jc w:val="center"/>
        <w:rPr>
          <w:b/>
        </w:rPr>
      </w:pPr>
      <w:r w:rsidRPr="00087ED9">
        <w:rPr>
          <w:b/>
        </w:rPr>
        <w:t>ПРЕДМЕТ ДОГОВОРА</w:t>
      </w:r>
    </w:p>
    <w:p w:rsidR="004C35A9" w:rsidRPr="00087ED9" w:rsidRDefault="004C35A9" w:rsidP="004C35A9">
      <w:pPr>
        <w:widowControl w:val="0"/>
        <w:autoSpaceDE w:val="0"/>
        <w:ind w:left="360"/>
        <w:rPr>
          <w:b/>
        </w:rPr>
      </w:pPr>
    </w:p>
    <w:p w:rsidR="003B07D7" w:rsidRPr="00087ED9" w:rsidRDefault="003B07D7" w:rsidP="00B820B2">
      <w:pPr>
        <w:ind w:firstLine="709"/>
        <w:jc w:val="both"/>
      </w:pPr>
      <w:r w:rsidRPr="00477728">
        <w:t>1.1. По настоящему договору</w:t>
      </w:r>
      <w:r>
        <w:t xml:space="preserve"> </w:t>
      </w:r>
      <w:r w:rsidR="00977F8B" w:rsidRPr="00087ED9">
        <w:t>Продавец обязуется передать в собственность Пок</w:t>
      </w:r>
      <w:r w:rsidR="00977F8B" w:rsidRPr="00087ED9">
        <w:t>у</w:t>
      </w:r>
      <w:r w:rsidR="00977F8B" w:rsidRPr="00087ED9">
        <w:t>пателю, а Покупатель обязуется принять и оплатить</w:t>
      </w:r>
      <w:r w:rsidR="004330C1" w:rsidRPr="00087ED9">
        <w:t xml:space="preserve"> следующее</w:t>
      </w:r>
      <w:r w:rsidR="00933A28" w:rsidRPr="00087ED9">
        <w:t xml:space="preserve"> имущество</w:t>
      </w:r>
      <w:r w:rsidR="00B820B2">
        <w:t xml:space="preserve"> </w:t>
      </w:r>
      <w:r w:rsidR="00B820B2" w:rsidRPr="00B820B2">
        <w:t xml:space="preserve">(далее – </w:t>
      </w:r>
      <w:r w:rsidR="00B820B2" w:rsidRPr="00B820B2">
        <w:rPr>
          <w:b/>
          <w:i/>
        </w:rPr>
        <w:t>«имущество»</w:t>
      </w:r>
      <w:r w:rsidR="00B820B2">
        <w:rPr>
          <w:b/>
          <w:i/>
        </w:rPr>
        <w:t>, «Лот №1»</w:t>
      </w:r>
      <w:r w:rsidR="00B820B2" w:rsidRPr="00B820B2">
        <w:t>)</w:t>
      </w:r>
      <w:r w:rsidR="00A00D3A" w:rsidRPr="00B820B2"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8"/>
        <w:gridCol w:w="4719"/>
        <w:gridCol w:w="2126"/>
        <w:gridCol w:w="1843"/>
      </w:tblGrid>
      <w:tr w:rsidR="009026DE" w:rsidRPr="00087ED9" w:rsidTr="009026DE">
        <w:tc>
          <w:tcPr>
            <w:tcW w:w="668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№ лота</w:t>
            </w:r>
          </w:p>
        </w:tc>
        <w:tc>
          <w:tcPr>
            <w:tcW w:w="4719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Описание, характеристика имущества</w:t>
            </w:r>
          </w:p>
        </w:tc>
        <w:tc>
          <w:tcPr>
            <w:tcW w:w="2126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Количество (шт.)</w:t>
            </w:r>
          </w:p>
        </w:tc>
        <w:tc>
          <w:tcPr>
            <w:tcW w:w="1843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Цена, руб.</w:t>
            </w:r>
          </w:p>
        </w:tc>
      </w:tr>
      <w:tr w:rsidR="009026DE" w:rsidRPr="00087ED9" w:rsidTr="009026DE">
        <w:tc>
          <w:tcPr>
            <w:tcW w:w="668" w:type="dxa"/>
            <w:shd w:val="clear" w:color="auto" w:fill="auto"/>
          </w:tcPr>
          <w:p w:rsidR="00F62239" w:rsidRDefault="00F62239" w:rsidP="002335CD">
            <w:pPr>
              <w:jc w:val="center"/>
            </w:pPr>
          </w:p>
          <w:p w:rsidR="009026DE" w:rsidRPr="00087ED9" w:rsidRDefault="009026DE" w:rsidP="002335CD">
            <w:pPr>
              <w:jc w:val="center"/>
            </w:pPr>
            <w:r w:rsidRPr="00087ED9">
              <w:t>1</w:t>
            </w:r>
          </w:p>
        </w:tc>
        <w:tc>
          <w:tcPr>
            <w:tcW w:w="4719" w:type="dxa"/>
            <w:shd w:val="clear" w:color="auto" w:fill="auto"/>
            <w:vAlign w:val="center"/>
          </w:tcPr>
          <w:p w:rsidR="00F62239" w:rsidRPr="00F62239" w:rsidRDefault="00F62239" w:rsidP="00F62239">
            <w:pPr>
              <w:pStyle w:val="af0"/>
              <w:ind w:left="0"/>
              <w:jc w:val="center"/>
            </w:pPr>
            <w:r w:rsidRPr="00F62239">
              <w:rPr>
                <w:color w:val="000000"/>
              </w:rPr>
              <w:t>Контейнер рефрижератор 40-фут.;</w:t>
            </w:r>
          </w:p>
          <w:p w:rsidR="00F62239" w:rsidRPr="00F62239" w:rsidRDefault="00F62239" w:rsidP="00F62239">
            <w:pPr>
              <w:pStyle w:val="af0"/>
              <w:ind w:left="0"/>
              <w:jc w:val="center"/>
            </w:pPr>
            <w:r w:rsidRPr="00F62239">
              <w:rPr>
                <w:color w:val="000000"/>
              </w:rPr>
              <w:t>Котел паровой NBO-500 GD;</w:t>
            </w:r>
          </w:p>
          <w:p w:rsidR="009026DE" w:rsidRPr="00F62239" w:rsidRDefault="00F62239" w:rsidP="00F62239">
            <w:pPr>
              <w:pStyle w:val="af0"/>
              <w:ind w:left="0"/>
              <w:jc w:val="center"/>
              <w:rPr>
                <w:lang w:val="en-US"/>
              </w:rPr>
            </w:pPr>
            <w:r w:rsidRPr="00F62239">
              <w:rPr>
                <w:color w:val="000000"/>
              </w:rPr>
              <w:t>Термокамера</w:t>
            </w:r>
            <w:r w:rsidRPr="00F62239">
              <w:rPr>
                <w:color w:val="000000"/>
                <w:lang w:val="en-US"/>
              </w:rPr>
              <w:t xml:space="preserve"> SLT TERMONSAR 2000R-D.</w:t>
            </w:r>
          </w:p>
        </w:tc>
        <w:tc>
          <w:tcPr>
            <w:tcW w:w="2126" w:type="dxa"/>
            <w:shd w:val="clear" w:color="auto" w:fill="auto"/>
          </w:tcPr>
          <w:p w:rsidR="00F62239" w:rsidRPr="00F62239" w:rsidRDefault="00F62239" w:rsidP="002335CD">
            <w:pPr>
              <w:jc w:val="center"/>
              <w:rPr>
                <w:lang w:val="en-US"/>
              </w:rPr>
            </w:pPr>
          </w:p>
          <w:p w:rsidR="009026DE" w:rsidRPr="00087ED9" w:rsidRDefault="00F62239" w:rsidP="002335CD">
            <w:pPr>
              <w:jc w:val="center"/>
            </w:pPr>
            <w: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26DE" w:rsidRPr="00087ED9" w:rsidRDefault="009026DE" w:rsidP="002335CD">
            <w:pPr>
              <w:jc w:val="center"/>
              <w:rPr>
                <w:color w:val="FF0000"/>
              </w:rPr>
            </w:pPr>
          </w:p>
        </w:tc>
      </w:tr>
      <w:tr w:rsidR="009026DE" w:rsidRPr="00087ED9" w:rsidTr="009026DE">
        <w:tc>
          <w:tcPr>
            <w:tcW w:w="668" w:type="dxa"/>
            <w:shd w:val="clear" w:color="auto" w:fill="auto"/>
          </w:tcPr>
          <w:p w:rsidR="009026DE" w:rsidRDefault="009026DE" w:rsidP="002335CD">
            <w:pPr>
              <w:jc w:val="center"/>
            </w:pPr>
          </w:p>
          <w:p w:rsidR="00F62239" w:rsidRPr="00087ED9" w:rsidRDefault="00F62239" w:rsidP="002335CD">
            <w:pPr>
              <w:jc w:val="center"/>
            </w:pPr>
            <w:r>
              <w:t>2</w:t>
            </w:r>
          </w:p>
        </w:tc>
        <w:tc>
          <w:tcPr>
            <w:tcW w:w="4719" w:type="dxa"/>
            <w:shd w:val="clear" w:color="auto" w:fill="auto"/>
            <w:vAlign w:val="center"/>
          </w:tcPr>
          <w:p w:rsidR="009026DE" w:rsidRPr="00F62239" w:rsidRDefault="00F62239" w:rsidP="00F62239">
            <w:pPr>
              <w:jc w:val="center"/>
            </w:pPr>
            <w:r w:rsidRPr="00F62239">
              <w:rPr>
                <w:color w:val="000000"/>
              </w:rPr>
              <w:t>Ванна сыродельная Д7-ОСА-1;</w:t>
            </w:r>
            <w:r w:rsidRPr="00F62239">
              <w:rPr>
                <w:color w:val="000000"/>
              </w:rPr>
              <w:br/>
              <w:t>Пресс сырный в комплекте с форм</w:t>
            </w:r>
            <w:r w:rsidRPr="00F62239">
              <w:rPr>
                <w:color w:val="000000"/>
              </w:rPr>
              <w:t>а</w:t>
            </w:r>
            <w:r w:rsidRPr="00F62239">
              <w:rPr>
                <w:color w:val="000000"/>
              </w:rPr>
              <w:t>ми</w:t>
            </w:r>
          </w:p>
        </w:tc>
        <w:tc>
          <w:tcPr>
            <w:tcW w:w="2126" w:type="dxa"/>
            <w:shd w:val="clear" w:color="auto" w:fill="auto"/>
          </w:tcPr>
          <w:p w:rsidR="00F62239" w:rsidRDefault="00F62239" w:rsidP="00F62239"/>
          <w:p w:rsidR="009026DE" w:rsidRDefault="00F62239" w:rsidP="00F62239">
            <w:pPr>
              <w:jc w:val="center"/>
            </w:pPr>
            <w:r>
              <w:t>2</w:t>
            </w:r>
          </w:p>
          <w:p w:rsidR="00F62239" w:rsidRPr="00087ED9" w:rsidRDefault="00F62239" w:rsidP="00F62239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026DE" w:rsidRPr="00087ED9" w:rsidRDefault="009026DE" w:rsidP="002335CD">
            <w:pPr>
              <w:jc w:val="center"/>
              <w:rPr>
                <w:color w:val="FF0000"/>
              </w:rPr>
            </w:pPr>
          </w:p>
        </w:tc>
      </w:tr>
      <w:tr w:rsidR="009026DE" w:rsidRPr="00087ED9" w:rsidTr="009026DE">
        <w:trPr>
          <w:trHeight w:val="60"/>
        </w:trPr>
        <w:tc>
          <w:tcPr>
            <w:tcW w:w="7513" w:type="dxa"/>
            <w:gridSpan w:val="3"/>
            <w:shd w:val="clear" w:color="auto" w:fill="auto"/>
          </w:tcPr>
          <w:p w:rsidR="009026DE" w:rsidRPr="00087ED9" w:rsidRDefault="009026DE" w:rsidP="002335CD">
            <w:pPr>
              <w:jc w:val="right"/>
            </w:pPr>
            <w:r w:rsidRPr="00087ED9">
              <w:t>Итого: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26DE" w:rsidRPr="00087ED9" w:rsidRDefault="009026DE" w:rsidP="00083A6A">
            <w:pPr>
              <w:ind w:left="360"/>
              <w:jc w:val="center"/>
              <w:rPr>
                <w:color w:val="FF0000"/>
              </w:rPr>
            </w:pPr>
          </w:p>
        </w:tc>
      </w:tr>
    </w:tbl>
    <w:p w:rsidR="003B07D7" w:rsidRDefault="00F62239" w:rsidP="00F62239">
      <w:pPr>
        <w:ind w:firstLine="709"/>
        <w:jc w:val="both"/>
      </w:pPr>
      <w:r>
        <w:t>1.2. Указанное в п.1.1 имущество принадлежит ООО «Ирис» на праве собственн</w:t>
      </w:r>
      <w:r>
        <w:t>о</w:t>
      </w:r>
      <w:r>
        <w:t xml:space="preserve">сти; </w:t>
      </w:r>
    </w:p>
    <w:p w:rsidR="00977F8B" w:rsidRPr="00087ED9" w:rsidRDefault="00C16878" w:rsidP="00100BD4">
      <w:pPr>
        <w:pStyle w:val="af0"/>
        <w:ind w:left="0" w:firstLine="709"/>
        <w:jc w:val="both"/>
      </w:pPr>
      <w:r>
        <w:t>1.3</w:t>
      </w:r>
      <w:r w:rsidR="00100BD4">
        <w:t xml:space="preserve">. </w:t>
      </w:r>
      <w:r w:rsidR="003B07D7">
        <w:t xml:space="preserve">Подписанием </w:t>
      </w:r>
      <w:r w:rsidR="00100BD4">
        <w:t>настоящего договора Продавец гарантирует,</w:t>
      </w:r>
      <w:r w:rsidR="00652BBF" w:rsidRPr="00087ED9">
        <w:t xml:space="preserve"> что  имущество </w:t>
      </w:r>
      <w:r w:rsidR="00295D11" w:rsidRPr="00087ED9">
        <w:t xml:space="preserve">не </w:t>
      </w:r>
      <w:r w:rsidR="00100BD4">
        <w:t>заложено</w:t>
      </w:r>
      <w:r w:rsidR="00295D11" w:rsidRPr="00087ED9">
        <w:t>, не</w:t>
      </w:r>
      <w:r w:rsidR="00100BD4">
        <w:t xml:space="preserve"> обременено правами третьих лиц,</w:t>
      </w:r>
      <w:r w:rsidR="00652BBF" w:rsidRPr="00087ED9">
        <w:t xml:space="preserve"> </w:t>
      </w:r>
      <w:r w:rsidR="00100BD4">
        <w:t>не является предметом судебных разбир</w:t>
      </w:r>
      <w:r w:rsidR="00100BD4">
        <w:t>а</w:t>
      </w:r>
      <w:r w:rsidR="00100BD4">
        <w:t xml:space="preserve">тельств. </w:t>
      </w:r>
    </w:p>
    <w:p w:rsidR="00977F8B" w:rsidRPr="00087ED9" w:rsidRDefault="00C16878">
      <w:pPr>
        <w:pStyle w:val="a7"/>
        <w:ind w:firstLine="720"/>
        <w:rPr>
          <w:sz w:val="24"/>
          <w:szCs w:val="24"/>
        </w:rPr>
      </w:pPr>
      <w:r>
        <w:rPr>
          <w:sz w:val="24"/>
          <w:szCs w:val="24"/>
        </w:rPr>
        <w:t>1.4</w:t>
      </w:r>
      <w:r w:rsidR="00100BD4" w:rsidRPr="00554D31">
        <w:rPr>
          <w:sz w:val="24"/>
          <w:szCs w:val="24"/>
        </w:rPr>
        <w:t>. Стороны признают, что предмет договора надлежащим образом индивидуал</w:t>
      </w:r>
      <w:r w:rsidR="00100BD4" w:rsidRPr="00554D31">
        <w:rPr>
          <w:sz w:val="24"/>
          <w:szCs w:val="24"/>
        </w:rPr>
        <w:t>и</w:t>
      </w:r>
      <w:r w:rsidR="00100BD4" w:rsidRPr="00554D31">
        <w:rPr>
          <w:sz w:val="24"/>
          <w:szCs w:val="24"/>
        </w:rPr>
        <w:t>зирован, Сторонам понятен, разногласий в отношении предмета договора Стороны не имеют.</w:t>
      </w:r>
    </w:p>
    <w:p w:rsidR="00083A6A" w:rsidRPr="00087ED9" w:rsidRDefault="00083A6A">
      <w:pPr>
        <w:pStyle w:val="a7"/>
        <w:ind w:firstLine="720"/>
        <w:rPr>
          <w:sz w:val="24"/>
          <w:szCs w:val="24"/>
        </w:rPr>
      </w:pPr>
    </w:p>
    <w:p w:rsidR="00977F8B" w:rsidRPr="00087ED9" w:rsidRDefault="0081361A" w:rsidP="00083A6A">
      <w:pPr>
        <w:pStyle w:val="af0"/>
        <w:widowControl w:val="0"/>
        <w:numPr>
          <w:ilvl w:val="0"/>
          <w:numId w:val="6"/>
        </w:numPr>
        <w:autoSpaceDE w:val="0"/>
        <w:jc w:val="center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ЦЕНА ИМУЩЕСТВА,</w:t>
      </w:r>
      <w:r w:rsidR="00295D11" w:rsidRPr="00087ED9">
        <w:rPr>
          <w:b/>
          <w:color w:val="0D0D0D" w:themeColor="text1" w:themeTint="F2"/>
        </w:rPr>
        <w:t xml:space="preserve"> ПОРЯДОК </w:t>
      </w:r>
      <w:r>
        <w:rPr>
          <w:b/>
          <w:color w:val="0D0D0D" w:themeColor="text1" w:themeTint="F2"/>
        </w:rPr>
        <w:t>ОПЛАТЫ</w:t>
      </w:r>
    </w:p>
    <w:p w:rsidR="00083A6A" w:rsidRPr="00087ED9" w:rsidRDefault="00083A6A" w:rsidP="00083A6A">
      <w:pPr>
        <w:pStyle w:val="af0"/>
        <w:widowControl w:val="0"/>
        <w:autoSpaceDE w:val="0"/>
        <w:rPr>
          <w:b/>
          <w:color w:val="0D0D0D" w:themeColor="text1" w:themeTint="F2"/>
        </w:rPr>
      </w:pPr>
    </w:p>
    <w:p w:rsidR="00AE12D4" w:rsidRDefault="00977F8B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554D31">
        <w:rPr>
          <w:color w:val="0D0D0D" w:themeColor="text1" w:themeTint="F2"/>
        </w:rPr>
        <w:t xml:space="preserve">2.1. </w:t>
      </w:r>
      <w:r w:rsidR="008C214E" w:rsidRPr="00554D31">
        <w:rPr>
          <w:color w:val="0D0D0D" w:themeColor="text1" w:themeTint="F2"/>
        </w:rPr>
        <w:t>Цена</w:t>
      </w:r>
      <w:r w:rsidRPr="00554D31">
        <w:rPr>
          <w:color w:val="0D0D0D" w:themeColor="text1" w:themeTint="F2"/>
        </w:rPr>
        <w:t xml:space="preserve"> </w:t>
      </w:r>
      <w:r w:rsidR="008C214E" w:rsidRPr="00554D31">
        <w:rPr>
          <w:color w:val="0D0D0D" w:themeColor="text1" w:themeTint="F2"/>
        </w:rPr>
        <w:t>и</w:t>
      </w:r>
      <w:r w:rsidRPr="00554D31">
        <w:rPr>
          <w:color w:val="0D0D0D" w:themeColor="text1" w:themeTint="F2"/>
        </w:rPr>
        <w:t>мущества</w:t>
      </w:r>
      <w:r w:rsidR="00554D31" w:rsidRPr="00554D31">
        <w:rPr>
          <w:color w:val="0D0D0D" w:themeColor="text1" w:themeTint="F2"/>
        </w:rPr>
        <w:t xml:space="preserve"> (Лот №1)</w:t>
      </w:r>
      <w:r w:rsidRPr="00554D31">
        <w:rPr>
          <w:color w:val="0D0D0D" w:themeColor="text1" w:themeTint="F2"/>
        </w:rPr>
        <w:t xml:space="preserve"> составляет </w:t>
      </w:r>
      <w:r w:rsidR="000B2686" w:rsidRPr="00554D31">
        <w:rPr>
          <w:b/>
          <w:bCs/>
          <w:color w:val="0D0D0D" w:themeColor="text1" w:themeTint="F2"/>
        </w:rPr>
        <w:t>____________</w:t>
      </w:r>
      <w:r w:rsidRPr="00554D31">
        <w:rPr>
          <w:b/>
          <w:color w:val="0D0D0D" w:themeColor="text1" w:themeTint="F2"/>
        </w:rPr>
        <w:t xml:space="preserve"> (</w:t>
      </w:r>
      <w:r w:rsidR="000B2686" w:rsidRPr="00554D31">
        <w:rPr>
          <w:b/>
          <w:color w:val="0D0D0D" w:themeColor="text1" w:themeTint="F2"/>
        </w:rPr>
        <w:t>_________________________ ____________________</w:t>
      </w:r>
      <w:r w:rsidR="008C214E" w:rsidRPr="00554D31">
        <w:rPr>
          <w:b/>
          <w:color w:val="0D0D0D" w:themeColor="text1" w:themeTint="F2"/>
        </w:rPr>
        <w:t>____________</w:t>
      </w:r>
      <w:r w:rsidRPr="00554D31">
        <w:rPr>
          <w:b/>
          <w:color w:val="0D0D0D" w:themeColor="text1" w:themeTint="F2"/>
        </w:rPr>
        <w:t>) рубл</w:t>
      </w:r>
      <w:r w:rsidR="007D36B9" w:rsidRPr="00554D31">
        <w:rPr>
          <w:b/>
          <w:color w:val="0D0D0D" w:themeColor="text1" w:themeTint="F2"/>
        </w:rPr>
        <w:t>ей</w:t>
      </w:r>
      <w:r w:rsidRPr="00554D31">
        <w:rPr>
          <w:b/>
          <w:color w:val="0D0D0D" w:themeColor="text1" w:themeTint="F2"/>
        </w:rPr>
        <w:t xml:space="preserve"> </w:t>
      </w:r>
      <w:r w:rsidR="000B2686" w:rsidRPr="00554D31">
        <w:rPr>
          <w:b/>
          <w:color w:val="0D0D0D" w:themeColor="text1" w:themeTint="F2"/>
        </w:rPr>
        <w:t>____</w:t>
      </w:r>
      <w:r w:rsidRPr="00554D31">
        <w:rPr>
          <w:b/>
          <w:color w:val="0D0D0D" w:themeColor="text1" w:themeTint="F2"/>
        </w:rPr>
        <w:t xml:space="preserve"> копеек</w:t>
      </w:r>
      <w:r w:rsidR="0056389E" w:rsidRPr="00554D31">
        <w:rPr>
          <w:color w:val="0D0D0D" w:themeColor="text1" w:themeTint="F2"/>
        </w:rPr>
        <w:t>.</w:t>
      </w:r>
    </w:p>
    <w:p w:rsidR="00C16878" w:rsidRPr="00554D31" w:rsidRDefault="00C16878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554D31">
        <w:rPr>
          <w:color w:val="0D0D0D" w:themeColor="text1" w:themeTint="F2"/>
        </w:rPr>
        <w:t>Цена имущества</w:t>
      </w:r>
      <w:r>
        <w:rPr>
          <w:color w:val="0D0D0D" w:themeColor="text1" w:themeTint="F2"/>
        </w:rPr>
        <w:t xml:space="preserve"> (Лот №2</w:t>
      </w:r>
      <w:r w:rsidRPr="00554D31">
        <w:rPr>
          <w:color w:val="0D0D0D" w:themeColor="text1" w:themeTint="F2"/>
        </w:rPr>
        <w:t xml:space="preserve">) составляет </w:t>
      </w:r>
      <w:r w:rsidRPr="00554D31">
        <w:rPr>
          <w:b/>
          <w:bCs/>
          <w:color w:val="0D0D0D" w:themeColor="text1" w:themeTint="F2"/>
        </w:rPr>
        <w:t>____________</w:t>
      </w:r>
      <w:r w:rsidRPr="00554D31">
        <w:rPr>
          <w:b/>
          <w:color w:val="0D0D0D" w:themeColor="text1" w:themeTint="F2"/>
        </w:rPr>
        <w:t xml:space="preserve"> (_________________________ ________________________________) рублей ____ копеек</w:t>
      </w:r>
      <w:r w:rsidRPr="00554D31">
        <w:rPr>
          <w:color w:val="0D0D0D" w:themeColor="text1" w:themeTint="F2"/>
        </w:rPr>
        <w:t>.</w:t>
      </w:r>
    </w:p>
    <w:p w:rsidR="00295D11" w:rsidRPr="00554D31" w:rsidRDefault="00295D11" w:rsidP="0081361A">
      <w:pPr>
        <w:pStyle w:val="a7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snapToGrid w:val="0"/>
          <w:color w:val="0D0D0D" w:themeColor="text1" w:themeTint="F2"/>
          <w:sz w:val="24"/>
          <w:szCs w:val="24"/>
        </w:rPr>
        <w:t xml:space="preserve">2.2. Указанная в п. 2.1. настоящего договора цена </w:t>
      </w:r>
      <w:r w:rsidR="008C214E" w:rsidRPr="00554D31">
        <w:rPr>
          <w:snapToGrid w:val="0"/>
          <w:color w:val="0D0D0D" w:themeColor="text1" w:themeTint="F2"/>
          <w:sz w:val="24"/>
          <w:szCs w:val="24"/>
        </w:rPr>
        <w:t xml:space="preserve">имущества </w:t>
      </w:r>
      <w:r w:rsidRPr="00554D31">
        <w:rPr>
          <w:snapToGrid w:val="0"/>
          <w:color w:val="0D0D0D" w:themeColor="text1" w:themeTint="F2"/>
          <w:sz w:val="24"/>
          <w:szCs w:val="24"/>
        </w:rPr>
        <w:t>установлена на осн</w:t>
      </w:r>
      <w:r w:rsidRPr="00554D31">
        <w:rPr>
          <w:snapToGrid w:val="0"/>
          <w:color w:val="0D0D0D" w:themeColor="text1" w:themeTint="F2"/>
          <w:sz w:val="24"/>
          <w:szCs w:val="24"/>
        </w:rPr>
        <w:t>о</w:t>
      </w:r>
      <w:r w:rsidRPr="00554D31">
        <w:rPr>
          <w:snapToGrid w:val="0"/>
          <w:color w:val="0D0D0D" w:themeColor="text1" w:themeTint="F2"/>
          <w:sz w:val="24"/>
          <w:szCs w:val="24"/>
        </w:rPr>
        <w:t xml:space="preserve">вании протокола </w:t>
      </w:r>
      <w:r w:rsidR="0081361A" w:rsidRPr="00554D31">
        <w:rPr>
          <w:snapToGrid w:val="0"/>
          <w:color w:val="0D0D0D" w:themeColor="text1" w:themeTint="F2"/>
          <w:sz w:val="24"/>
          <w:szCs w:val="24"/>
        </w:rPr>
        <w:t xml:space="preserve">о результатах проведения торгов </w:t>
      </w:r>
      <w:r w:rsidRPr="00554D31">
        <w:rPr>
          <w:snapToGrid w:val="0"/>
          <w:color w:val="0D0D0D" w:themeColor="text1" w:themeTint="F2"/>
          <w:sz w:val="24"/>
          <w:szCs w:val="24"/>
        </w:rPr>
        <w:t xml:space="preserve">от «___»_______________ 20__ года. </w:t>
      </w:r>
      <w:r w:rsidR="00597E8B">
        <w:rPr>
          <w:color w:val="0D0D0D" w:themeColor="text1" w:themeTint="F2"/>
          <w:sz w:val="24"/>
          <w:szCs w:val="24"/>
        </w:rPr>
        <w:t xml:space="preserve">в форме </w:t>
      </w:r>
      <w:r w:rsidR="00C16878">
        <w:rPr>
          <w:color w:val="0D0D0D" w:themeColor="text1" w:themeTint="F2"/>
          <w:sz w:val="24"/>
          <w:szCs w:val="24"/>
        </w:rPr>
        <w:t xml:space="preserve">открытого аукциона </w:t>
      </w:r>
      <w:r w:rsidRPr="00554D31">
        <w:rPr>
          <w:color w:val="0D0D0D" w:themeColor="text1" w:themeTint="F2"/>
          <w:sz w:val="24"/>
          <w:szCs w:val="24"/>
        </w:rPr>
        <w:t xml:space="preserve">по продаже имущества </w:t>
      </w:r>
      <w:r w:rsidR="00554D31">
        <w:rPr>
          <w:color w:val="0D0D0D" w:themeColor="text1" w:themeTint="F2"/>
          <w:sz w:val="24"/>
          <w:szCs w:val="24"/>
        </w:rPr>
        <w:t>ООО «</w:t>
      </w:r>
      <w:r w:rsidR="00C16878">
        <w:rPr>
          <w:color w:val="0D0D0D" w:themeColor="text1" w:themeTint="F2"/>
          <w:sz w:val="24"/>
          <w:szCs w:val="24"/>
        </w:rPr>
        <w:t>Ирис</w:t>
      </w:r>
      <w:r w:rsidR="00554D31">
        <w:rPr>
          <w:color w:val="0D0D0D" w:themeColor="text1" w:themeTint="F2"/>
          <w:sz w:val="24"/>
          <w:szCs w:val="24"/>
        </w:rPr>
        <w:t>» по Л</w:t>
      </w:r>
      <w:r w:rsidRPr="00554D31">
        <w:rPr>
          <w:color w:val="0D0D0D" w:themeColor="text1" w:themeTint="F2"/>
          <w:sz w:val="24"/>
          <w:szCs w:val="24"/>
        </w:rPr>
        <w:t>оту № 1</w:t>
      </w:r>
      <w:r w:rsidR="00C16878">
        <w:rPr>
          <w:color w:val="0D0D0D" w:themeColor="text1" w:themeTint="F2"/>
          <w:sz w:val="24"/>
          <w:szCs w:val="24"/>
        </w:rPr>
        <w:t xml:space="preserve"> и по Лоту № 2</w:t>
      </w:r>
      <w:r w:rsidRPr="00554D31">
        <w:rPr>
          <w:color w:val="0D0D0D" w:themeColor="text1" w:themeTint="F2"/>
          <w:sz w:val="24"/>
          <w:szCs w:val="24"/>
        </w:rPr>
        <w:t xml:space="preserve">. </w:t>
      </w:r>
    </w:p>
    <w:p w:rsidR="0081361A" w:rsidRPr="00554D31" w:rsidRDefault="0081361A" w:rsidP="0081361A">
      <w:pPr>
        <w:pStyle w:val="a7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В </w:t>
      </w:r>
      <w:r w:rsidR="00554D31" w:rsidRPr="00554D31">
        <w:rPr>
          <w:color w:val="0D0D0D" w:themeColor="text1" w:themeTint="F2"/>
          <w:sz w:val="24"/>
          <w:szCs w:val="24"/>
        </w:rPr>
        <w:t>счет стоимости</w:t>
      </w:r>
      <w:r w:rsidRPr="00554D31">
        <w:rPr>
          <w:color w:val="0D0D0D" w:themeColor="text1" w:themeTint="F2"/>
          <w:sz w:val="24"/>
          <w:szCs w:val="24"/>
        </w:rPr>
        <w:t xml:space="preserve"> имущества, являющегося предметом настоящего договора, засч</w:t>
      </w:r>
      <w:r w:rsidRPr="00554D31">
        <w:rPr>
          <w:color w:val="0D0D0D" w:themeColor="text1" w:themeTint="F2"/>
          <w:sz w:val="24"/>
          <w:szCs w:val="24"/>
        </w:rPr>
        <w:t>и</w:t>
      </w:r>
      <w:r w:rsidRPr="00554D31">
        <w:rPr>
          <w:color w:val="0D0D0D" w:themeColor="text1" w:themeTint="F2"/>
          <w:sz w:val="24"/>
          <w:szCs w:val="24"/>
        </w:rPr>
        <w:lastRenderedPageBreak/>
        <w:t xml:space="preserve">тывается ранее внесенный Покупателем задаток в размере </w:t>
      </w:r>
      <w:r w:rsidR="00C52082">
        <w:rPr>
          <w:color w:val="0D0D0D" w:themeColor="text1" w:themeTint="F2"/>
          <w:sz w:val="24"/>
          <w:szCs w:val="24"/>
        </w:rPr>
        <w:t>_________</w:t>
      </w:r>
      <w:r w:rsidRPr="00554D31">
        <w:rPr>
          <w:color w:val="0D0D0D" w:themeColor="text1" w:themeTint="F2"/>
          <w:sz w:val="24"/>
          <w:szCs w:val="24"/>
        </w:rPr>
        <w:t xml:space="preserve"> рублей, на основ</w:t>
      </w:r>
      <w:r w:rsidRPr="00554D31">
        <w:rPr>
          <w:color w:val="0D0D0D" w:themeColor="text1" w:themeTint="F2"/>
          <w:sz w:val="24"/>
          <w:szCs w:val="24"/>
        </w:rPr>
        <w:t>а</w:t>
      </w:r>
      <w:r w:rsidRPr="00554D31">
        <w:rPr>
          <w:color w:val="0D0D0D" w:themeColor="text1" w:themeTint="F2"/>
          <w:sz w:val="24"/>
          <w:szCs w:val="24"/>
        </w:rPr>
        <w:t>нии договора ____________________________________ от «___» __________________ 20__г.</w:t>
      </w:r>
    </w:p>
    <w:p w:rsidR="0081361A" w:rsidRPr="0081361A" w:rsidRDefault="0081361A" w:rsidP="0081361A">
      <w:pPr>
        <w:pStyle w:val="a7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>Внесение задатка подтверждается платежным поручением №___ от «____» ____________________20__г.</w:t>
      </w:r>
    </w:p>
    <w:p w:rsidR="0081361A" w:rsidRDefault="00295D1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>2.3.</w:t>
      </w:r>
      <w:r w:rsidR="0081361A">
        <w:rPr>
          <w:color w:val="0D0D0D" w:themeColor="text1" w:themeTint="F2"/>
        </w:rPr>
        <w:t xml:space="preserve"> </w:t>
      </w:r>
      <w:r w:rsidR="00977F8B" w:rsidRPr="00087ED9">
        <w:rPr>
          <w:color w:val="0D0D0D" w:themeColor="text1" w:themeTint="F2"/>
        </w:rPr>
        <w:t xml:space="preserve">Оплата </w:t>
      </w:r>
      <w:r w:rsidR="0081361A">
        <w:rPr>
          <w:color w:val="0D0D0D" w:themeColor="text1" w:themeTint="F2"/>
        </w:rPr>
        <w:t>цены имущества</w:t>
      </w:r>
      <w:r w:rsidR="00554D31">
        <w:rPr>
          <w:color w:val="0D0D0D" w:themeColor="text1" w:themeTint="F2"/>
        </w:rPr>
        <w:t>, с учетом внесенного задатка,</w:t>
      </w:r>
      <w:r w:rsidR="0081361A">
        <w:rPr>
          <w:color w:val="0D0D0D" w:themeColor="text1" w:themeTint="F2"/>
        </w:rPr>
        <w:t xml:space="preserve"> </w:t>
      </w:r>
      <w:r w:rsidR="00977F8B" w:rsidRPr="00087ED9">
        <w:rPr>
          <w:color w:val="0D0D0D" w:themeColor="text1" w:themeTint="F2"/>
        </w:rPr>
        <w:t xml:space="preserve">производится </w:t>
      </w:r>
      <w:r w:rsidR="00554D31" w:rsidRPr="00087ED9">
        <w:rPr>
          <w:color w:val="0D0D0D" w:themeColor="text1" w:themeTint="F2"/>
        </w:rPr>
        <w:t>в безн</w:t>
      </w:r>
      <w:r w:rsidR="00554D31" w:rsidRPr="00087ED9">
        <w:rPr>
          <w:color w:val="0D0D0D" w:themeColor="text1" w:themeTint="F2"/>
        </w:rPr>
        <w:t>а</w:t>
      </w:r>
      <w:r w:rsidR="00554D31" w:rsidRPr="00087ED9">
        <w:rPr>
          <w:color w:val="0D0D0D" w:themeColor="text1" w:themeTint="F2"/>
        </w:rPr>
        <w:t xml:space="preserve">личном порядке </w:t>
      </w:r>
      <w:r w:rsidR="00C52082">
        <w:rPr>
          <w:color w:val="0D0D0D" w:themeColor="text1" w:themeTint="F2"/>
        </w:rPr>
        <w:t>не позднее</w:t>
      </w:r>
      <w:r w:rsidR="00977F8B" w:rsidRPr="00087ED9">
        <w:rPr>
          <w:color w:val="0D0D0D" w:themeColor="text1" w:themeTint="F2"/>
        </w:rPr>
        <w:t xml:space="preserve"> 30 (тридцати) дней с момента заключения настоящего Дог</w:t>
      </w:r>
      <w:r w:rsidR="00977F8B" w:rsidRPr="00087ED9">
        <w:rPr>
          <w:color w:val="0D0D0D" w:themeColor="text1" w:themeTint="F2"/>
        </w:rPr>
        <w:t>о</w:t>
      </w:r>
      <w:r w:rsidR="00977F8B" w:rsidRPr="00087ED9">
        <w:rPr>
          <w:color w:val="0D0D0D" w:themeColor="text1" w:themeTint="F2"/>
        </w:rPr>
        <w:t>вора</w:t>
      </w:r>
      <w:r w:rsidR="0081361A">
        <w:rPr>
          <w:color w:val="0D0D0D" w:themeColor="text1" w:themeTint="F2"/>
        </w:rPr>
        <w:t>,</w:t>
      </w:r>
      <w:r w:rsidR="00977F8B" w:rsidRPr="00087ED9">
        <w:rPr>
          <w:color w:val="0D0D0D" w:themeColor="text1" w:themeTint="F2"/>
        </w:rPr>
        <w:t xml:space="preserve"> </w:t>
      </w:r>
      <w:r w:rsidR="0081361A">
        <w:rPr>
          <w:color w:val="0D0D0D" w:themeColor="text1" w:themeTint="F2"/>
        </w:rPr>
        <w:t>посредством</w:t>
      </w:r>
      <w:r w:rsidR="00977F8B" w:rsidRPr="00087ED9">
        <w:rPr>
          <w:color w:val="0D0D0D" w:themeColor="text1" w:themeTint="F2"/>
        </w:rPr>
        <w:t xml:space="preserve"> перечисления </w:t>
      </w:r>
      <w:r w:rsidR="0081361A">
        <w:rPr>
          <w:color w:val="0D0D0D" w:themeColor="text1" w:themeTint="F2"/>
        </w:rPr>
        <w:t>денежных средств на счет Продавца.</w:t>
      </w:r>
    </w:p>
    <w:p w:rsidR="0081361A" w:rsidRPr="0081361A" w:rsidRDefault="0081361A" w:rsidP="00295D11">
      <w:pPr>
        <w:widowControl w:val="0"/>
        <w:autoSpaceDE w:val="0"/>
        <w:ind w:firstLine="709"/>
        <w:jc w:val="both"/>
        <w:rPr>
          <w:b/>
          <w:color w:val="0D0D0D" w:themeColor="text1" w:themeTint="F2"/>
          <w:u w:val="single"/>
        </w:rPr>
      </w:pPr>
      <w:r w:rsidRPr="0081361A">
        <w:rPr>
          <w:b/>
          <w:color w:val="0D0D0D" w:themeColor="text1" w:themeTint="F2"/>
          <w:u w:val="single"/>
        </w:rPr>
        <w:t>Реквизиты счета Продавца:</w:t>
      </w:r>
    </w:p>
    <w:p w:rsidR="0081361A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Получатель платежа</w:t>
      </w:r>
      <w:r w:rsidRPr="00087ED9">
        <w:rPr>
          <w:color w:val="0D0D0D" w:themeColor="text1" w:themeTint="F2"/>
        </w:rPr>
        <w:t xml:space="preserve">: </w:t>
      </w:r>
      <w:r w:rsidR="004D719A" w:rsidRPr="00087ED9">
        <w:rPr>
          <w:color w:val="0D0D0D" w:themeColor="text1" w:themeTint="F2"/>
        </w:rPr>
        <w:t>ООО «</w:t>
      </w:r>
      <w:r w:rsidR="00C16878">
        <w:rPr>
          <w:color w:val="0D0D0D" w:themeColor="text1" w:themeTint="F2"/>
        </w:rPr>
        <w:t>Ирис</w:t>
      </w:r>
      <w:r w:rsidR="004D719A" w:rsidRPr="00087ED9">
        <w:rPr>
          <w:color w:val="0D0D0D" w:themeColor="text1" w:themeTint="F2"/>
        </w:rPr>
        <w:t>»</w:t>
      </w:r>
      <w:r w:rsidRPr="00087ED9">
        <w:rPr>
          <w:color w:val="0D0D0D" w:themeColor="text1" w:themeTint="F2"/>
        </w:rPr>
        <w:t xml:space="preserve">; </w:t>
      </w:r>
    </w:p>
    <w:p w:rsidR="0081361A" w:rsidRPr="00C16878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 xml:space="preserve">Банк </w:t>
      </w:r>
      <w:r w:rsidRPr="00C16878">
        <w:rPr>
          <w:b/>
          <w:color w:val="0D0D0D" w:themeColor="text1" w:themeTint="F2"/>
        </w:rPr>
        <w:t>получатель</w:t>
      </w:r>
      <w:r w:rsidR="00C72CC6" w:rsidRPr="00C16878">
        <w:rPr>
          <w:color w:val="0D0D0D" w:themeColor="text1" w:themeTint="F2"/>
        </w:rPr>
        <w:t>:</w:t>
      </w:r>
      <w:r w:rsidR="00C72CC6" w:rsidRPr="00C16878">
        <w:t xml:space="preserve"> Омский РФ АО «Россельхозбанк» г. Омск</w:t>
      </w:r>
      <w:r w:rsidRPr="00C16878">
        <w:rPr>
          <w:color w:val="0D0D0D" w:themeColor="text1" w:themeTint="F2"/>
        </w:rPr>
        <w:t xml:space="preserve">; </w:t>
      </w:r>
    </w:p>
    <w:p w:rsidR="0081361A" w:rsidRPr="00C16878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C16878">
        <w:rPr>
          <w:b/>
          <w:color w:val="0D0D0D" w:themeColor="text1" w:themeTint="F2"/>
        </w:rPr>
        <w:t>Корреспондентский счет №</w:t>
      </w:r>
      <w:r w:rsidR="00C72CC6" w:rsidRPr="00C16878">
        <w:rPr>
          <w:color w:val="0D0D0D" w:themeColor="text1" w:themeTint="F2"/>
        </w:rPr>
        <w:t>:</w:t>
      </w:r>
      <w:r w:rsidR="00C16878" w:rsidRPr="00C16878">
        <w:rPr>
          <w:color w:val="000000"/>
        </w:rPr>
        <w:t xml:space="preserve"> 30101810900000000822</w:t>
      </w:r>
      <w:r w:rsidRPr="00C16878">
        <w:rPr>
          <w:color w:val="0D0D0D" w:themeColor="text1" w:themeTint="F2"/>
        </w:rPr>
        <w:t xml:space="preserve">; </w:t>
      </w:r>
    </w:p>
    <w:p w:rsidR="0081361A" w:rsidRPr="00C16878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C16878">
        <w:rPr>
          <w:b/>
          <w:color w:val="0D0D0D" w:themeColor="text1" w:themeTint="F2"/>
        </w:rPr>
        <w:t>БИК</w:t>
      </w:r>
      <w:r w:rsidRPr="00C16878">
        <w:rPr>
          <w:color w:val="0D0D0D" w:themeColor="text1" w:themeTint="F2"/>
        </w:rPr>
        <w:t>:</w:t>
      </w:r>
      <w:r w:rsidR="00C72CC6" w:rsidRPr="00C16878">
        <w:t xml:space="preserve"> </w:t>
      </w:r>
      <w:r w:rsidR="00C16878" w:rsidRPr="00C16878">
        <w:rPr>
          <w:color w:val="000000"/>
        </w:rPr>
        <w:t>045209822</w:t>
      </w:r>
      <w:r w:rsidRPr="00C16878">
        <w:rPr>
          <w:color w:val="0D0D0D" w:themeColor="text1" w:themeTint="F2"/>
        </w:rPr>
        <w:t xml:space="preserve">, </w:t>
      </w:r>
    </w:p>
    <w:p w:rsidR="0081361A" w:rsidRPr="00C16878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C16878">
        <w:rPr>
          <w:b/>
          <w:color w:val="0D0D0D" w:themeColor="text1" w:themeTint="F2"/>
        </w:rPr>
        <w:t>ИНН</w:t>
      </w:r>
      <w:r w:rsidRPr="00C16878">
        <w:rPr>
          <w:color w:val="0D0D0D" w:themeColor="text1" w:themeTint="F2"/>
        </w:rPr>
        <w:t>:</w:t>
      </w:r>
      <w:r w:rsidR="00C72CC6" w:rsidRPr="00C16878">
        <w:t xml:space="preserve"> 7725114488</w:t>
      </w:r>
      <w:r w:rsidRPr="00C16878">
        <w:rPr>
          <w:color w:val="0D0D0D" w:themeColor="text1" w:themeTint="F2"/>
        </w:rPr>
        <w:t xml:space="preserve">; </w:t>
      </w:r>
    </w:p>
    <w:p w:rsidR="00303992" w:rsidRPr="00087ED9" w:rsidRDefault="009812D3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C16878">
        <w:rPr>
          <w:b/>
          <w:color w:val="0D0D0D" w:themeColor="text1" w:themeTint="F2"/>
        </w:rPr>
        <w:t>Расч</w:t>
      </w:r>
      <w:r w:rsidR="00295D11" w:rsidRPr="00C16878">
        <w:rPr>
          <w:b/>
          <w:color w:val="0D0D0D" w:themeColor="text1" w:themeTint="F2"/>
        </w:rPr>
        <w:t>етный</w:t>
      </w:r>
      <w:r w:rsidR="00040191" w:rsidRPr="00C16878">
        <w:rPr>
          <w:b/>
          <w:color w:val="0D0D0D" w:themeColor="text1" w:themeTint="F2"/>
        </w:rPr>
        <w:t xml:space="preserve"> счет №</w:t>
      </w:r>
      <w:r w:rsidR="00040191" w:rsidRPr="00C16878">
        <w:rPr>
          <w:color w:val="0D0D0D" w:themeColor="text1" w:themeTint="F2"/>
        </w:rPr>
        <w:t>:</w:t>
      </w:r>
      <w:r w:rsidR="00C16878" w:rsidRPr="00C16878">
        <w:rPr>
          <w:color w:val="0D0D0D" w:themeColor="text1" w:themeTint="F2"/>
        </w:rPr>
        <w:t xml:space="preserve"> </w:t>
      </w:r>
      <w:r w:rsidR="00C16878" w:rsidRPr="00C16878">
        <w:rPr>
          <w:color w:val="000000"/>
        </w:rPr>
        <w:t>40702810909000001764</w:t>
      </w:r>
      <w:r w:rsidR="00303992" w:rsidRPr="00087ED9">
        <w:rPr>
          <w:color w:val="0D0D0D" w:themeColor="text1" w:themeTint="F2"/>
        </w:rPr>
        <w:t>.</w:t>
      </w:r>
      <w:r w:rsidR="00295D11" w:rsidRPr="00087ED9">
        <w:rPr>
          <w:color w:val="0D0D0D" w:themeColor="text1" w:themeTint="F2"/>
        </w:rPr>
        <w:t xml:space="preserve"> </w:t>
      </w:r>
    </w:p>
    <w:p w:rsidR="00977F8B" w:rsidRPr="00554D31" w:rsidRDefault="00295D1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>2.4</w:t>
      </w:r>
      <w:r w:rsidR="00977F8B" w:rsidRPr="00087ED9">
        <w:rPr>
          <w:color w:val="0D0D0D" w:themeColor="text1" w:themeTint="F2"/>
        </w:rPr>
        <w:t xml:space="preserve">. Покупатель считается исполнившим обязательство по оплате </w:t>
      </w:r>
      <w:r w:rsidR="006D0765">
        <w:rPr>
          <w:color w:val="0D0D0D" w:themeColor="text1" w:themeTint="F2"/>
        </w:rPr>
        <w:t>и</w:t>
      </w:r>
      <w:r w:rsidR="00977F8B" w:rsidRPr="00087ED9">
        <w:rPr>
          <w:color w:val="0D0D0D" w:themeColor="text1" w:themeTint="F2"/>
        </w:rPr>
        <w:t xml:space="preserve">мущества с </w:t>
      </w:r>
      <w:r w:rsidR="00977F8B" w:rsidRPr="00554D31">
        <w:rPr>
          <w:color w:val="0D0D0D" w:themeColor="text1" w:themeTint="F2"/>
        </w:rPr>
        <w:t>м</w:t>
      </w:r>
      <w:r w:rsidR="00977F8B" w:rsidRPr="00554D31">
        <w:rPr>
          <w:color w:val="0D0D0D" w:themeColor="text1" w:themeTint="F2"/>
        </w:rPr>
        <w:t>о</w:t>
      </w:r>
      <w:r w:rsidR="00977F8B" w:rsidRPr="00554D31">
        <w:rPr>
          <w:color w:val="0D0D0D" w:themeColor="text1" w:themeTint="F2"/>
        </w:rPr>
        <w:t xml:space="preserve">мента </w:t>
      </w:r>
      <w:r w:rsidR="006D0765" w:rsidRPr="00554D31">
        <w:rPr>
          <w:color w:val="0D0D0D" w:themeColor="text1" w:themeTint="F2"/>
        </w:rPr>
        <w:t>зачисления денежных средств на счет</w:t>
      </w:r>
      <w:r w:rsidR="00977F8B" w:rsidRPr="00554D31">
        <w:rPr>
          <w:color w:val="0D0D0D" w:themeColor="text1" w:themeTint="F2"/>
        </w:rPr>
        <w:t xml:space="preserve"> </w:t>
      </w:r>
      <w:r w:rsidR="006D0765" w:rsidRPr="00554D31">
        <w:rPr>
          <w:color w:val="0D0D0D" w:themeColor="text1" w:themeTint="F2"/>
        </w:rPr>
        <w:t>Продавца.</w:t>
      </w:r>
      <w:r w:rsidR="00977F8B" w:rsidRPr="00554D31">
        <w:rPr>
          <w:color w:val="0D0D0D" w:themeColor="text1" w:themeTint="F2"/>
        </w:rPr>
        <w:t xml:space="preserve"> </w:t>
      </w:r>
    </w:p>
    <w:p w:rsidR="00295D11" w:rsidRPr="00087ED9" w:rsidRDefault="00295D11" w:rsidP="00295D11">
      <w:pPr>
        <w:pStyle w:val="a7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2.5. </w:t>
      </w:r>
      <w:r w:rsidR="0028531F" w:rsidRPr="00554D31">
        <w:rPr>
          <w:color w:val="0D0D0D" w:themeColor="text1" w:themeTint="F2"/>
          <w:sz w:val="24"/>
          <w:szCs w:val="24"/>
        </w:rPr>
        <w:t>Расходы по государственной регистрации перехода права собственности на имущество по настоящему договору в Управлении Федеральной службы государственной регистрации, кадастра и картографии по Омской области, несет Покупатель.</w:t>
      </w:r>
      <w:r w:rsidRPr="00087ED9">
        <w:rPr>
          <w:color w:val="0D0D0D" w:themeColor="text1" w:themeTint="F2"/>
          <w:sz w:val="24"/>
          <w:szCs w:val="24"/>
        </w:rPr>
        <w:t xml:space="preserve"> </w:t>
      </w:r>
    </w:p>
    <w:p w:rsidR="00295D11" w:rsidRPr="00087ED9" w:rsidRDefault="00295D11">
      <w:pPr>
        <w:widowControl w:val="0"/>
        <w:autoSpaceDE w:val="0"/>
        <w:ind w:firstLine="709"/>
        <w:jc w:val="both"/>
      </w:pPr>
    </w:p>
    <w:p w:rsidR="00977F8B" w:rsidRPr="00087ED9" w:rsidRDefault="00295D11">
      <w:pPr>
        <w:pStyle w:val="a7"/>
        <w:keepNext/>
        <w:keepLines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087ED9">
        <w:rPr>
          <w:b/>
          <w:sz w:val="24"/>
          <w:szCs w:val="24"/>
        </w:rPr>
        <w:t>ПОРЯДОК ПЕРЕДАЧИ ИМУЩЕСТВА</w:t>
      </w:r>
    </w:p>
    <w:p w:rsidR="00083A6A" w:rsidRPr="00087ED9" w:rsidRDefault="00083A6A" w:rsidP="00083A6A">
      <w:pPr>
        <w:pStyle w:val="a7"/>
        <w:keepNext/>
        <w:keepLines/>
        <w:widowControl/>
        <w:autoSpaceDE/>
        <w:ind w:left="360"/>
        <w:rPr>
          <w:b/>
          <w:sz w:val="24"/>
          <w:szCs w:val="24"/>
        </w:rPr>
      </w:pPr>
    </w:p>
    <w:p w:rsidR="00977F8B" w:rsidRPr="00554D31" w:rsidRDefault="0028531F" w:rsidP="0028531F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Pr="00554D31">
        <w:rPr>
          <w:sz w:val="24"/>
          <w:szCs w:val="24"/>
        </w:rPr>
        <w:t>3.1.</w:t>
      </w:r>
      <w:r w:rsidR="00783158" w:rsidRPr="00554D31">
        <w:rPr>
          <w:sz w:val="24"/>
          <w:szCs w:val="24"/>
        </w:rPr>
        <w:t xml:space="preserve"> </w:t>
      </w:r>
      <w:r w:rsidR="00977F8B" w:rsidRPr="00554D31">
        <w:rPr>
          <w:sz w:val="24"/>
          <w:szCs w:val="24"/>
        </w:rPr>
        <w:t xml:space="preserve">Передача </w:t>
      </w:r>
      <w:r w:rsidRPr="00554D31">
        <w:rPr>
          <w:sz w:val="24"/>
          <w:szCs w:val="24"/>
        </w:rPr>
        <w:t>и</w:t>
      </w:r>
      <w:r w:rsidR="00977F8B" w:rsidRPr="00554D31">
        <w:rPr>
          <w:sz w:val="24"/>
          <w:szCs w:val="24"/>
        </w:rPr>
        <w:t>мущества</w:t>
      </w:r>
      <w:r w:rsidR="00925CD5" w:rsidRPr="00554D31">
        <w:rPr>
          <w:sz w:val="24"/>
          <w:szCs w:val="24"/>
        </w:rPr>
        <w:t xml:space="preserve"> </w:t>
      </w:r>
      <w:r w:rsidRPr="00554D31">
        <w:rPr>
          <w:sz w:val="24"/>
          <w:szCs w:val="24"/>
        </w:rPr>
        <w:t>Продавцом и</w:t>
      </w:r>
      <w:r w:rsidR="00E964D9" w:rsidRPr="00554D31">
        <w:rPr>
          <w:sz w:val="24"/>
          <w:szCs w:val="24"/>
        </w:rPr>
        <w:t xml:space="preserve"> </w:t>
      </w:r>
      <w:r w:rsidRPr="00554D31">
        <w:rPr>
          <w:sz w:val="24"/>
          <w:szCs w:val="24"/>
        </w:rPr>
        <w:t>его</w:t>
      </w:r>
      <w:r w:rsidR="00E964D9" w:rsidRPr="00554D31">
        <w:rPr>
          <w:sz w:val="24"/>
          <w:szCs w:val="24"/>
        </w:rPr>
        <w:t xml:space="preserve"> прин</w:t>
      </w:r>
      <w:r w:rsidR="005F1E0C" w:rsidRPr="00554D31">
        <w:rPr>
          <w:sz w:val="24"/>
          <w:szCs w:val="24"/>
        </w:rPr>
        <w:t>я</w:t>
      </w:r>
      <w:r w:rsidR="00E964D9" w:rsidRPr="00554D31">
        <w:rPr>
          <w:sz w:val="24"/>
          <w:szCs w:val="24"/>
        </w:rPr>
        <w:t xml:space="preserve">тие </w:t>
      </w:r>
      <w:r w:rsidRPr="00554D31">
        <w:rPr>
          <w:sz w:val="24"/>
          <w:szCs w:val="24"/>
        </w:rPr>
        <w:t>П</w:t>
      </w:r>
      <w:r w:rsidR="00E964D9" w:rsidRPr="00554D31">
        <w:rPr>
          <w:sz w:val="24"/>
          <w:szCs w:val="24"/>
        </w:rPr>
        <w:t xml:space="preserve">окупателем осуществляется по передаточному акту, подписываемому </w:t>
      </w:r>
      <w:r w:rsidRPr="00554D31">
        <w:rPr>
          <w:sz w:val="24"/>
          <w:szCs w:val="24"/>
        </w:rPr>
        <w:t>С</w:t>
      </w:r>
      <w:r w:rsidR="00E964D9" w:rsidRPr="00554D31">
        <w:rPr>
          <w:sz w:val="24"/>
          <w:szCs w:val="24"/>
        </w:rPr>
        <w:t xml:space="preserve">торонами после полной оплаты </w:t>
      </w:r>
      <w:r w:rsidRPr="00554D31">
        <w:rPr>
          <w:sz w:val="24"/>
          <w:szCs w:val="24"/>
        </w:rPr>
        <w:t>П</w:t>
      </w:r>
      <w:r w:rsidR="00E964D9" w:rsidRPr="00554D31">
        <w:rPr>
          <w:sz w:val="24"/>
          <w:szCs w:val="24"/>
        </w:rPr>
        <w:t xml:space="preserve">окупателем </w:t>
      </w:r>
      <w:r w:rsidRPr="00554D31">
        <w:rPr>
          <w:sz w:val="24"/>
          <w:szCs w:val="24"/>
        </w:rPr>
        <w:t>цены</w:t>
      </w:r>
      <w:r w:rsidR="00E964D9" w:rsidRPr="00554D31">
        <w:rPr>
          <w:sz w:val="24"/>
          <w:szCs w:val="24"/>
        </w:rPr>
        <w:t xml:space="preserve"> имущества</w:t>
      </w:r>
      <w:r w:rsidRPr="00554D31">
        <w:rPr>
          <w:sz w:val="24"/>
          <w:szCs w:val="24"/>
        </w:rPr>
        <w:t>, указанной в п. 2.1</w:t>
      </w:r>
      <w:r w:rsidR="00E964D9" w:rsidRPr="00554D31">
        <w:rPr>
          <w:sz w:val="24"/>
          <w:szCs w:val="24"/>
        </w:rPr>
        <w:t>.</w:t>
      </w:r>
      <w:r w:rsidRPr="00554D31">
        <w:rPr>
          <w:sz w:val="24"/>
          <w:szCs w:val="24"/>
        </w:rPr>
        <w:t xml:space="preserve"> настоящего договора.</w:t>
      </w:r>
      <w:r w:rsidR="00977F8B" w:rsidRPr="00554D31">
        <w:rPr>
          <w:sz w:val="24"/>
          <w:szCs w:val="24"/>
        </w:rPr>
        <w:t xml:space="preserve"> </w:t>
      </w:r>
    </w:p>
    <w:p w:rsidR="00FF3D90" w:rsidRPr="00554D31" w:rsidRDefault="0028531F" w:rsidP="00FF3D90">
      <w:pPr>
        <w:pStyle w:val="af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ab/>
        <w:t xml:space="preserve">3.2. </w:t>
      </w:r>
      <w:r w:rsidR="00FF3D90" w:rsidRPr="00554D31">
        <w:rPr>
          <w:rFonts w:ascii="Times New Roman" w:hAnsi="Times New Roman" w:cs="Times New Roman"/>
          <w:sz w:val="24"/>
          <w:szCs w:val="24"/>
        </w:rPr>
        <w:t>Стороны не позднее 10 (десяти) календарных дней с момента оплаты Покуп</w:t>
      </w:r>
      <w:r w:rsidR="00FF3D90" w:rsidRPr="00554D31">
        <w:rPr>
          <w:rFonts w:ascii="Times New Roman" w:hAnsi="Times New Roman" w:cs="Times New Roman"/>
          <w:sz w:val="24"/>
          <w:szCs w:val="24"/>
        </w:rPr>
        <w:t>а</w:t>
      </w:r>
      <w:r w:rsidR="00FF3D90" w:rsidRPr="00554D31">
        <w:rPr>
          <w:rFonts w:ascii="Times New Roman" w:hAnsi="Times New Roman" w:cs="Times New Roman"/>
          <w:sz w:val="24"/>
          <w:szCs w:val="24"/>
        </w:rPr>
        <w:t>телем цены имущества, обязаны обеспечить явку своего уполномоченного представителя для подписания всех необходи</w:t>
      </w:r>
      <w:r w:rsidR="00554D31" w:rsidRPr="00554D31">
        <w:rPr>
          <w:rFonts w:ascii="Times New Roman" w:hAnsi="Times New Roman" w:cs="Times New Roman"/>
          <w:sz w:val="24"/>
          <w:szCs w:val="24"/>
        </w:rPr>
        <w:t>мых документов, в уполномоченный орган</w:t>
      </w:r>
      <w:r w:rsidR="00FF3D90" w:rsidRPr="00554D31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="00FF3D90" w:rsidRPr="00554D31">
        <w:rPr>
          <w:rFonts w:ascii="Times New Roman" w:hAnsi="Times New Roman" w:cs="Times New Roman"/>
          <w:sz w:val="24"/>
          <w:szCs w:val="24"/>
        </w:rPr>
        <w:t>ю</w:t>
      </w:r>
      <w:r w:rsidR="00FF3D90" w:rsidRPr="00554D31">
        <w:rPr>
          <w:rFonts w:ascii="Times New Roman" w:hAnsi="Times New Roman" w:cs="Times New Roman"/>
          <w:sz w:val="24"/>
          <w:szCs w:val="24"/>
        </w:rPr>
        <w:t>щ</w:t>
      </w:r>
      <w:r w:rsidR="00554D31" w:rsidRPr="00554D31">
        <w:rPr>
          <w:rFonts w:ascii="Times New Roman" w:hAnsi="Times New Roman" w:cs="Times New Roman"/>
          <w:sz w:val="24"/>
          <w:szCs w:val="24"/>
        </w:rPr>
        <w:t>ий</w:t>
      </w:r>
      <w:r w:rsidR="00FF3D90" w:rsidRPr="00554D31">
        <w:rPr>
          <w:rFonts w:ascii="Times New Roman" w:hAnsi="Times New Roman" w:cs="Times New Roman"/>
          <w:sz w:val="24"/>
          <w:szCs w:val="24"/>
        </w:rPr>
        <w:t xml:space="preserve"> государственную регистрацию прав, а также представить все запрошенные докуме</w:t>
      </w:r>
      <w:r w:rsidR="00FF3D90" w:rsidRPr="00554D31">
        <w:rPr>
          <w:rFonts w:ascii="Times New Roman" w:hAnsi="Times New Roman" w:cs="Times New Roman"/>
          <w:sz w:val="24"/>
          <w:szCs w:val="24"/>
        </w:rPr>
        <w:t>н</w:t>
      </w:r>
      <w:r w:rsidR="00FF3D90" w:rsidRPr="00554D31">
        <w:rPr>
          <w:rFonts w:ascii="Times New Roman" w:hAnsi="Times New Roman" w:cs="Times New Roman"/>
          <w:sz w:val="24"/>
          <w:szCs w:val="24"/>
        </w:rPr>
        <w:t>ты уполномоченным органом для проведения регистрации перехода прав на имущество.</w:t>
      </w:r>
    </w:p>
    <w:p w:rsidR="0028531F" w:rsidRPr="00554D31" w:rsidRDefault="00FF3D90" w:rsidP="0028531F">
      <w:pPr>
        <w:pStyle w:val="af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 xml:space="preserve">3.3. </w:t>
      </w:r>
      <w:r w:rsidR="0028531F" w:rsidRPr="00554D31">
        <w:rPr>
          <w:rFonts w:ascii="Times New Roman" w:hAnsi="Times New Roman" w:cs="Times New Roman"/>
          <w:sz w:val="24"/>
          <w:szCs w:val="24"/>
        </w:rPr>
        <w:t>Риск случа</w:t>
      </w:r>
      <w:r w:rsidR="00554D31" w:rsidRPr="00554D31">
        <w:rPr>
          <w:rFonts w:ascii="Times New Roman" w:hAnsi="Times New Roman" w:cs="Times New Roman"/>
          <w:sz w:val="24"/>
          <w:szCs w:val="24"/>
        </w:rPr>
        <w:t>йной гибели или порчи имущества</w:t>
      </w:r>
      <w:r w:rsidR="0028531F" w:rsidRPr="00554D31">
        <w:rPr>
          <w:rFonts w:ascii="Times New Roman" w:hAnsi="Times New Roman" w:cs="Times New Roman"/>
          <w:sz w:val="24"/>
          <w:szCs w:val="24"/>
        </w:rPr>
        <w:t xml:space="preserve"> переходит на Покупателя с м</w:t>
      </w:r>
      <w:r w:rsidR="0028531F" w:rsidRPr="00554D31">
        <w:rPr>
          <w:rFonts w:ascii="Times New Roman" w:hAnsi="Times New Roman" w:cs="Times New Roman"/>
          <w:sz w:val="24"/>
          <w:szCs w:val="24"/>
        </w:rPr>
        <w:t>о</w:t>
      </w:r>
      <w:r w:rsidR="0028531F" w:rsidRPr="00554D31">
        <w:rPr>
          <w:rFonts w:ascii="Times New Roman" w:hAnsi="Times New Roman" w:cs="Times New Roman"/>
          <w:sz w:val="24"/>
          <w:szCs w:val="24"/>
        </w:rPr>
        <w:t>мента подписания передаточного акта.</w:t>
      </w:r>
    </w:p>
    <w:p w:rsidR="0028531F" w:rsidRPr="0028531F" w:rsidRDefault="0028531F" w:rsidP="0028531F">
      <w:pPr>
        <w:pStyle w:val="af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>3.</w:t>
      </w:r>
      <w:r w:rsidR="00FF3D90" w:rsidRPr="00554D31">
        <w:rPr>
          <w:rFonts w:ascii="Times New Roman" w:hAnsi="Times New Roman" w:cs="Times New Roman"/>
          <w:sz w:val="24"/>
          <w:szCs w:val="24"/>
        </w:rPr>
        <w:t>4</w:t>
      </w:r>
      <w:r w:rsidRPr="00554D31">
        <w:rPr>
          <w:rFonts w:ascii="Times New Roman" w:hAnsi="Times New Roman" w:cs="Times New Roman"/>
          <w:sz w:val="24"/>
          <w:szCs w:val="24"/>
        </w:rPr>
        <w:t>. П</w:t>
      </w:r>
      <w:r w:rsidR="00554D31" w:rsidRPr="00554D31">
        <w:rPr>
          <w:rFonts w:ascii="Times New Roman" w:hAnsi="Times New Roman" w:cs="Times New Roman"/>
          <w:sz w:val="24"/>
          <w:szCs w:val="24"/>
        </w:rPr>
        <w:t>раво собственности на имущество</w:t>
      </w:r>
      <w:r w:rsidRPr="00554D31">
        <w:rPr>
          <w:rFonts w:ascii="Times New Roman" w:hAnsi="Times New Roman" w:cs="Times New Roman"/>
          <w:sz w:val="24"/>
          <w:szCs w:val="24"/>
        </w:rPr>
        <w:t xml:space="preserve"> возникает у Покупателя с момента гос</w:t>
      </w:r>
      <w:r w:rsidRPr="00554D31">
        <w:rPr>
          <w:rFonts w:ascii="Times New Roman" w:hAnsi="Times New Roman" w:cs="Times New Roman"/>
          <w:sz w:val="24"/>
          <w:szCs w:val="24"/>
        </w:rPr>
        <w:t>у</w:t>
      </w:r>
      <w:r w:rsidRPr="00554D31">
        <w:rPr>
          <w:rFonts w:ascii="Times New Roman" w:hAnsi="Times New Roman" w:cs="Times New Roman"/>
          <w:sz w:val="24"/>
          <w:szCs w:val="24"/>
        </w:rPr>
        <w:t>дарственной регистрации перехода права собственности Управлением Федеральной службы государственной регистрации, кадастра и картографии по Омской области.</w:t>
      </w:r>
    </w:p>
    <w:p w:rsidR="00977F8B" w:rsidRDefault="00977F8B" w:rsidP="0028531F">
      <w:pPr>
        <w:pStyle w:val="a7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FF3D90" w:rsidRPr="00087ED9" w:rsidRDefault="00FF3D90" w:rsidP="0028531F">
      <w:pPr>
        <w:pStyle w:val="a7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977F8B" w:rsidRPr="00087ED9" w:rsidRDefault="00295D11" w:rsidP="00083A6A">
      <w:pPr>
        <w:pStyle w:val="af0"/>
        <w:widowControl w:val="0"/>
        <w:numPr>
          <w:ilvl w:val="0"/>
          <w:numId w:val="1"/>
        </w:numPr>
        <w:autoSpaceDE w:val="0"/>
        <w:jc w:val="center"/>
        <w:rPr>
          <w:b/>
        </w:rPr>
      </w:pPr>
      <w:r w:rsidRPr="00087ED9">
        <w:rPr>
          <w:b/>
        </w:rPr>
        <w:t>ОТВЕТСТВЕННОСТЬ СТОРОН</w:t>
      </w:r>
    </w:p>
    <w:p w:rsidR="00083A6A" w:rsidRPr="00087ED9" w:rsidRDefault="00083A6A" w:rsidP="00083A6A">
      <w:pPr>
        <w:pStyle w:val="af0"/>
        <w:widowControl w:val="0"/>
        <w:autoSpaceDE w:val="0"/>
        <w:ind w:left="360"/>
        <w:rPr>
          <w:b/>
        </w:rPr>
      </w:pPr>
    </w:p>
    <w:p w:rsidR="00977F8B" w:rsidRPr="002E5886" w:rsidRDefault="00977F8B" w:rsidP="002E5886">
      <w:pPr>
        <w:pStyle w:val="a7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2E5886">
        <w:rPr>
          <w:sz w:val="24"/>
          <w:szCs w:val="24"/>
        </w:rPr>
        <w:t>За невыполнение или ненадлежащее выполнение обязательств по насто</w:t>
      </w:r>
      <w:r w:rsidRPr="002E5886">
        <w:rPr>
          <w:sz w:val="24"/>
          <w:szCs w:val="24"/>
        </w:rPr>
        <w:t>я</w:t>
      </w:r>
      <w:r w:rsidRPr="002E5886">
        <w:rPr>
          <w:sz w:val="24"/>
          <w:szCs w:val="24"/>
        </w:rPr>
        <w:t xml:space="preserve">щему </w:t>
      </w:r>
      <w:r w:rsidR="001834E6"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оговору виновная сторона несет ответственность в соответствии с законодательс</w:t>
      </w:r>
      <w:r w:rsidRPr="002E5886">
        <w:rPr>
          <w:sz w:val="24"/>
          <w:szCs w:val="24"/>
        </w:rPr>
        <w:t>т</w:t>
      </w:r>
      <w:r w:rsidRPr="002E5886">
        <w:rPr>
          <w:sz w:val="24"/>
          <w:szCs w:val="24"/>
        </w:rPr>
        <w:t xml:space="preserve">вом Российской Федерации и настоящим </w:t>
      </w:r>
      <w:r w:rsidR="001834E6"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оговором.</w:t>
      </w:r>
    </w:p>
    <w:p w:rsidR="00977F8B" w:rsidRPr="00087ED9" w:rsidRDefault="00977F8B" w:rsidP="002E5886">
      <w:pPr>
        <w:pStyle w:val="a7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087ED9">
        <w:rPr>
          <w:sz w:val="24"/>
          <w:szCs w:val="24"/>
        </w:rPr>
        <w:t>Стороны договорились, что не</w:t>
      </w:r>
      <w:r w:rsidR="001834E6">
        <w:rPr>
          <w:sz w:val="24"/>
          <w:szCs w:val="24"/>
        </w:rPr>
        <w:t xml:space="preserve"> </w:t>
      </w:r>
      <w:r w:rsidRPr="00087ED9">
        <w:rPr>
          <w:sz w:val="24"/>
          <w:szCs w:val="24"/>
        </w:rPr>
        <w:t xml:space="preserve">поступление денежных средств в счет оплаты </w:t>
      </w:r>
      <w:r w:rsidR="001834E6"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 в су</w:t>
      </w:r>
      <w:r w:rsidR="00EB676D" w:rsidRPr="00087ED9">
        <w:rPr>
          <w:sz w:val="24"/>
          <w:szCs w:val="24"/>
        </w:rPr>
        <w:t xml:space="preserve">мме и в сроки, указанные в </w:t>
      </w:r>
      <w:r w:rsidR="001834E6">
        <w:rPr>
          <w:sz w:val="24"/>
          <w:szCs w:val="24"/>
        </w:rPr>
        <w:t>разделе 2</w:t>
      </w:r>
      <w:r w:rsidRPr="00087ED9">
        <w:rPr>
          <w:sz w:val="24"/>
          <w:szCs w:val="24"/>
        </w:rPr>
        <w:t xml:space="preserve"> настоящего </w:t>
      </w:r>
      <w:r w:rsidR="001834E6"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</w:t>
      </w:r>
      <w:r w:rsidR="001834E6">
        <w:rPr>
          <w:sz w:val="24"/>
          <w:szCs w:val="24"/>
        </w:rPr>
        <w:t>,</w:t>
      </w:r>
      <w:r w:rsidRPr="00087ED9">
        <w:rPr>
          <w:sz w:val="24"/>
          <w:szCs w:val="24"/>
        </w:rPr>
        <w:t xml:space="preserve"> считается отк</w:t>
      </w:r>
      <w:r w:rsidRPr="00087ED9">
        <w:rPr>
          <w:sz w:val="24"/>
          <w:szCs w:val="24"/>
        </w:rPr>
        <w:t>а</w:t>
      </w:r>
      <w:r w:rsidRPr="00087ED9">
        <w:rPr>
          <w:sz w:val="24"/>
          <w:szCs w:val="24"/>
        </w:rPr>
        <w:t xml:space="preserve">зом Покупателя от исполнения обязательств по оплате </w:t>
      </w:r>
      <w:r w:rsidR="001834E6"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мущества. В этом случае Прод</w:t>
      </w:r>
      <w:r w:rsidRPr="00087ED9">
        <w:rPr>
          <w:sz w:val="24"/>
          <w:szCs w:val="24"/>
        </w:rPr>
        <w:t>а</w:t>
      </w:r>
      <w:r w:rsidRPr="00087ED9">
        <w:rPr>
          <w:sz w:val="24"/>
          <w:szCs w:val="24"/>
        </w:rPr>
        <w:t xml:space="preserve">вец вправе отказаться от исполнения своих обязательств по настоящему </w:t>
      </w:r>
      <w:r w:rsidR="001834E6"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оговору, пис</w:t>
      </w:r>
      <w:r w:rsidRPr="00087ED9">
        <w:rPr>
          <w:sz w:val="24"/>
          <w:szCs w:val="24"/>
        </w:rPr>
        <w:t>ь</w:t>
      </w:r>
      <w:r w:rsidRPr="00087ED9">
        <w:rPr>
          <w:sz w:val="24"/>
          <w:szCs w:val="24"/>
        </w:rPr>
        <w:t xml:space="preserve">менно уведомив Покупателя о расторжении настоящего </w:t>
      </w:r>
      <w:r w:rsidR="001834E6"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оговора.</w:t>
      </w:r>
    </w:p>
    <w:p w:rsidR="00BA71C8" w:rsidRDefault="001834E6" w:rsidP="00D32B33">
      <w:pPr>
        <w:pStyle w:val="a7"/>
        <w:widowControl/>
        <w:tabs>
          <w:tab w:val="left" w:pos="0"/>
        </w:tabs>
        <w:autoSpaceDE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Уведомление Продавца о расторжении договора направляется в адрес Покупателя посредством почтового отправления. </w:t>
      </w:r>
      <w:r w:rsidR="00BA71C8" w:rsidRPr="002E5886">
        <w:rPr>
          <w:sz w:val="24"/>
          <w:szCs w:val="24"/>
        </w:rPr>
        <w:t xml:space="preserve">Договор считается расторгнутым </w:t>
      </w:r>
      <w:r w:rsidR="00D32B33">
        <w:rPr>
          <w:sz w:val="24"/>
          <w:szCs w:val="24"/>
        </w:rPr>
        <w:t>по истечении</w:t>
      </w:r>
      <w:r w:rsidR="00BA71C8" w:rsidRPr="002E5886">
        <w:rPr>
          <w:sz w:val="24"/>
          <w:szCs w:val="24"/>
        </w:rPr>
        <w:t xml:space="preserve"> 10 (десят</w:t>
      </w:r>
      <w:r w:rsidR="00D32B33">
        <w:rPr>
          <w:sz w:val="24"/>
          <w:szCs w:val="24"/>
        </w:rPr>
        <w:t>и</w:t>
      </w:r>
      <w:r w:rsidR="00BA71C8" w:rsidRPr="002E5886">
        <w:rPr>
          <w:sz w:val="24"/>
          <w:szCs w:val="24"/>
        </w:rPr>
        <w:t xml:space="preserve">) календарных дней с даты </w:t>
      </w:r>
      <w:r w:rsidR="00D32B33">
        <w:rPr>
          <w:sz w:val="24"/>
          <w:szCs w:val="24"/>
        </w:rPr>
        <w:t>отправления уведомления о расторжении</w:t>
      </w:r>
      <w:r w:rsidR="00BA71C8" w:rsidRPr="002E5886">
        <w:rPr>
          <w:sz w:val="24"/>
          <w:szCs w:val="24"/>
        </w:rPr>
        <w:t>, при этом внесенный Покупателем задаток ему не возвращается.</w:t>
      </w:r>
    </w:p>
    <w:p w:rsidR="00BA71C8" w:rsidRPr="00D32B33" w:rsidRDefault="00D32B33" w:rsidP="00D32B33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4.3. </w:t>
      </w:r>
      <w:r w:rsidR="00BA71C8" w:rsidRPr="00D32B33">
        <w:rPr>
          <w:sz w:val="24"/>
          <w:szCs w:val="24"/>
        </w:rPr>
        <w:t xml:space="preserve">В случае отказа или уклонения Покупателя от подписания </w:t>
      </w:r>
      <w:r>
        <w:rPr>
          <w:sz w:val="24"/>
          <w:szCs w:val="24"/>
        </w:rPr>
        <w:t xml:space="preserve">настоящего </w:t>
      </w:r>
      <w:r w:rsidR="00BA71C8" w:rsidRPr="00D32B33">
        <w:rPr>
          <w:sz w:val="24"/>
          <w:szCs w:val="24"/>
        </w:rPr>
        <w:t>догов</w:t>
      </w:r>
      <w:r w:rsidR="00BA71C8" w:rsidRPr="00D32B33">
        <w:rPr>
          <w:sz w:val="24"/>
          <w:szCs w:val="24"/>
        </w:rPr>
        <w:t>о</w:t>
      </w:r>
      <w:r w:rsidR="00BA71C8" w:rsidRPr="00D32B33">
        <w:rPr>
          <w:sz w:val="24"/>
          <w:szCs w:val="24"/>
        </w:rPr>
        <w:t>ра в течение 5 (пяти) дней с даты получения указанного предложения</w:t>
      </w:r>
      <w:r>
        <w:rPr>
          <w:sz w:val="24"/>
          <w:szCs w:val="24"/>
        </w:rPr>
        <w:t>,</w:t>
      </w:r>
      <w:r w:rsidR="00BA71C8" w:rsidRPr="00D32B33">
        <w:rPr>
          <w:sz w:val="24"/>
          <w:szCs w:val="24"/>
        </w:rPr>
        <w:t xml:space="preserve"> внесенный задаток </w:t>
      </w:r>
      <w:r w:rsidR="00BA71C8" w:rsidRPr="00D32B33">
        <w:rPr>
          <w:sz w:val="24"/>
          <w:szCs w:val="24"/>
        </w:rPr>
        <w:lastRenderedPageBreak/>
        <w:t>ему не возвращается и Продавец вправе пре</w:t>
      </w:r>
      <w:r>
        <w:rPr>
          <w:sz w:val="24"/>
          <w:szCs w:val="24"/>
        </w:rPr>
        <w:t>дложить заключить договор купли-</w:t>
      </w:r>
      <w:r w:rsidR="00BA71C8" w:rsidRPr="00D32B33">
        <w:rPr>
          <w:sz w:val="24"/>
          <w:szCs w:val="24"/>
        </w:rPr>
        <w:t>продажи имущества участнику торгов, которым предложена  наиболее высокая цена имущества по сравнению с ценой имущества, предложенной другими участниками торгов, за исключ</w:t>
      </w:r>
      <w:r w:rsidR="00BA71C8" w:rsidRPr="00D32B33">
        <w:rPr>
          <w:sz w:val="24"/>
          <w:szCs w:val="24"/>
        </w:rPr>
        <w:t>е</w:t>
      </w:r>
      <w:r w:rsidR="00BA71C8" w:rsidRPr="00D32B33">
        <w:rPr>
          <w:sz w:val="24"/>
          <w:szCs w:val="24"/>
        </w:rPr>
        <w:t>нием Покупателя.</w:t>
      </w:r>
    </w:p>
    <w:p w:rsidR="00977F8B" w:rsidRPr="00087ED9" w:rsidRDefault="00D32B33" w:rsidP="00D32B33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4.4. </w:t>
      </w:r>
      <w:r w:rsidR="00977F8B" w:rsidRPr="00087ED9">
        <w:rPr>
          <w:sz w:val="24"/>
          <w:szCs w:val="24"/>
        </w:rPr>
        <w:t xml:space="preserve">В случае уклонения Покупателя от фактического принятия </w:t>
      </w:r>
      <w:r>
        <w:rPr>
          <w:sz w:val="24"/>
          <w:szCs w:val="24"/>
        </w:rPr>
        <w:t>и</w:t>
      </w:r>
      <w:r w:rsidR="00977F8B" w:rsidRPr="00087ED9">
        <w:rPr>
          <w:sz w:val="24"/>
          <w:szCs w:val="24"/>
        </w:rPr>
        <w:t>мущества в уст</w:t>
      </w:r>
      <w:r w:rsidR="00977F8B" w:rsidRPr="00087ED9">
        <w:rPr>
          <w:sz w:val="24"/>
          <w:szCs w:val="24"/>
        </w:rPr>
        <w:t>а</w:t>
      </w:r>
      <w:r w:rsidR="00977F8B" w:rsidRPr="00087ED9">
        <w:rPr>
          <w:sz w:val="24"/>
          <w:szCs w:val="24"/>
        </w:rPr>
        <w:t xml:space="preserve">новленный настоящим </w:t>
      </w:r>
      <w:r>
        <w:rPr>
          <w:sz w:val="24"/>
          <w:szCs w:val="24"/>
        </w:rPr>
        <w:t>д</w:t>
      </w:r>
      <w:r w:rsidR="00977F8B" w:rsidRPr="00087ED9">
        <w:rPr>
          <w:sz w:val="24"/>
          <w:szCs w:val="24"/>
        </w:rPr>
        <w:t>оговором срок, он уплачивает Продавцу пеню в р</w:t>
      </w:r>
      <w:r>
        <w:rPr>
          <w:sz w:val="24"/>
          <w:szCs w:val="24"/>
        </w:rPr>
        <w:t>азмере 0,1% от цены и</w:t>
      </w:r>
      <w:r w:rsidR="00977F8B" w:rsidRPr="00087ED9">
        <w:rPr>
          <w:sz w:val="24"/>
          <w:szCs w:val="24"/>
        </w:rPr>
        <w:t>мущества за каждый день просрочки.</w:t>
      </w:r>
    </w:p>
    <w:p w:rsidR="00977F8B" w:rsidRDefault="00D32B33" w:rsidP="00D32B33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4.5. </w:t>
      </w:r>
      <w:r w:rsidR="00977F8B" w:rsidRPr="00087ED9">
        <w:rPr>
          <w:sz w:val="24"/>
          <w:szCs w:val="24"/>
        </w:rPr>
        <w:t xml:space="preserve">В случае если Покупатель </w:t>
      </w:r>
      <w:r w:rsidR="00554D31">
        <w:rPr>
          <w:sz w:val="24"/>
          <w:szCs w:val="24"/>
        </w:rPr>
        <w:t xml:space="preserve">после подписания протокола и Договора купли-продажи </w:t>
      </w:r>
      <w:r w:rsidR="00977F8B" w:rsidRPr="00087ED9">
        <w:rPr>
          <w:sz w:val="24"/>
          <w:szCs w:val="24"/>
        </w:rPr>
        <w:t xml:space="preserve">отказывается от принятия </w:t>
      </w:r>
      <w:r>
        <w:rPr>
          <w:sz w:val="24"/>
          <w:szCs w:val="24"/>
        </w:rPr>
        <w:t>и</w:t>
      </w:r>
      <w:r w:rsidR="00977F8B" w:rsidRPr="00087ED9">
        <w:rPr>
          <w:sz w:val="24"/>
          <w:szCs w:val="24"/>
        </w:rPr>
        <w:t xml:space="preserve">мущества, то настоящий </w:t>
      </w:r>
      <w:r>
        <w:rPr>
          <w:sz w:val="24"/>
          <w:szCs w:val="24"/>
        </w:rPr>
        <w:t>д</w:t>
      </w:r>
      <w:r w:rsidR="00977F8B" w:rsidRPr="00087ED9">
        <w:rPr>
          <w:sz w:val="24"/>
          <w:szCs w:val="24"/>
        </w:rPr>
        <w:t>оговор считается растор</w:t>
      </w:r>
      <w:r w:rsidR="00977F8B" w:rsidRPr="00087ED9">
        <w:rPr>
          <w:sz w:val="24"/>
          <w:szCs w:val="24"/>
        </w:rPr>
        <w:t>г</w:t>
      </w:r>
      <w:r w:rsidR="00977F8B" w:rsidRPr="00087ED9">
        <w:rPr>
          <w:sz w:val="24"/>
          <w:szCs w:val="24"/>
        </w:rPr>
        <w:t xml:space="preserve">нутым </w:t>
      </w:r>
      <w:r>
        <w:rPr>
          <w:sz w:val="24"/>
          <w:szCs w:val="24"/>
        </w:rPr>
        <w:t xml:space="preserve">по истечении 10 (десяти) </w:t>
      </w:r>
      <w:r w:rsidR="00554D31">
        <w:rPr>
          <w:sz w:val="24"/>
          <w:szCs w:val="24"/>
        </w:rPr>
        <w:t xml:space="preserve">календарных </w:t>
      </w:r>
      <w:r>
        <w:rPr>
          <w:sz w:val="24"/>
          <w:szCs w:val="24"/>
        </w:rPr>
        <w:t xml:space="preserve">дней от даты направления Продавцом </w:t>
      </w:r>
      <w:r w:rsidR="00977F8B" w:rsidRPr="00087ED9">
        <w:rPr>
          <w:sz w:val="24"/>
          <w:szCs w:val="24"/>
        </w:rPr>
        <w:t>ув</w:t>
      </w:r>
      <w:r w:rsidR="00977F8B" w:rsidRPr="00087ED9">
        <w:rPr>
          <w:sz w:val="24"/>
          <w:szCs w:val="24"/>
        </w:rPr>
        <w:t>е</w:t>
      </w:r>
      <w:r w:rsidR="00977F8B" w:rsidRPr="00087ED9">
        <w:rPr>
          <w:sz w:val="24"/>
          <w:szCs w:val="24"/>
        </w:rPr>
        <w:t xml:space="preserve">домления </w:t>
      </w:r>
      <w:r>
        <w:rPr>
          <w:sz w:val="24"/>
          <w:szCs w:val="24"/>
        </w:rPr>
        <w:t>о расторжении договора</w:t>
      </w:r>
      <w:r w:rsidR="00977F8B" w:rsidRPr="00087ED9">
        <w:rPr>
          <w:sz w:val="24"/>
          <w:szCs w:val="24"/>
        </w:rPr>
        <w:t>, при этом Покупатель выплачивает Продавцу штраф в размере внесенного задатка.</w:t>
      </w:r>
    </w:p>
    <w:p w:rsidR="00977F8B" w:rsidRPr="00087ED9" w:rsidRDefault="00D32B33" w:rsidP="002E5886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="00977F8B" w:rsidRPr="00087ED9">
        <w:rPr>
          <w:sz w:val="24"/>
          <w:szCs w:val="24"/>
        </w:rPr>
        <w:t xml:space="preserve">В предусмотренном настоящим пунктом </w:t>
      </w:r>
      <w:r>
        <w:rPr>
          <w:sz w:val="24"/>
          <w:szCs w:val="24"/>
        </w:rPr>
        <w:t xml:space="preserve">договора </w:t>
      </w:r>
      <w:r w:rsidR="00977F8B" w:rsidRPr="00087ED9">
        <w:rPr>
          <w:sz w:val="24"/>
          <w:szCs w:val="24"/>
        </w:rPr>
        <w:t>случае Покупателю возвращ</w:t>
      </w:r>
      <w:r w:rsidR="00977F8B" w:rsidRPr="00087ED9">
        <w:rPr>
          <w:sz w:val="24"/>
          <w:szCs w:val="24"/>
        </w:rPr>
        <w:t>а</w:t>
      </w:r>
      <w:r w:rsidR="00977F8B" w:rsidRPr="00087ED9">
        <w:rPr>
          <w:sz w:val="24"/>
          <w:szCs w:val="24"/>
        </w:rPr>
        <w:t xml:space="preserve">ются перечисленные им в счет оплаты </w:t>
      </w:r>
      <w:r>
        <w:rPr>
          <w:sz w:val="24"/>
          <w:szCs w:val="24"/>
        </w:rPr>
        <w:t>и</w:t>
      </w:r>
      <w:r w:rsidR="00977F8B" w:rsidRPr="00087ED9">
        <w:rPr>
          <w:sz w:val="24"/>
          <w:szCs w:val="24"/>
        </w:rPr>
        <w:t>мущества денежные средства за вычетом суммы штрафа</w:t>
      </w:r>
      <w:r w:rsidR="00554D31">
        <w:rPr>
          <w:sz w:val="24"/>
          <w:szCs w:val="24"/>
        </w:rPr>
        <w:t xml:space="preserve"> и задатка</w:t>
      </w:r>
      <w:r w:rsidR="00977F8B" w:rsidRPr="00087ED9">
        <w:rPr>
          <w:sz w:val="24"/>
          <w:szCs w:val="24"/>
        </w:rPr>
        <w:t xml:space="preserve">. </w:t>
      </w:r>
    </w:p>
    <w:p w:rsidR="00977F8B" w:rsidRPr="00087ED9" w:rsidRDefault="00977F8B" w:rsidP="002E5886">
      <w:pPr>
        <w:pStyle w:val="af0"/>
        <w:widowControl w:val="0"/>
        <w:autoSpaceDE w:val="0"/>
        <w:ind w:left="0"/>
        <w:jc w:val="both"/>
      </w:pPr>
    </w:p>
    <w:p w:rsidR="00977F8B" w:rsidRPr="00087ED9" w:rsidRDefault="00295D11" w:rsidP="00850693">
      <w:pPr>
        <w:pStyle w:val="aa"/>
        <w:numPr>
          <w:ilvl w:val="0"/>
          <w:numId w:val="1"/>
        </w:numPr>
        <w:jc w:val="center"/>
        <w:rPr>
          <w:b/>
          <w:szCs w:val="24"/>
        </w:rPr>
      </w:pPr>
      <w:r w:rsidRPr="00087ED9">
        <w:rPr>
          <w:b/>
          <w:szCs w:val="24"/>
        </w:rPr>
        <w:t>ЗАКЛЮЧИТЕЛЬНЫЕ ПОЛОЖЕНИЯ</w:t>
      </w:r>
    </w:p>
    <w:p w:rsidR="00083A6A" w:rsidRPr="00087ED9" w:rsidRDefault="00083A6A" w:rsidP="00083A6A">
      <w:pPr>
        <w:pStyle w:val="aa"/>
        <w:ind w:left="360" w:firstLine="0"/>
        <w:rPr>
          <w:b/>
          <w:szCs w:val="24"/>
        </w:rPr>
      </w:pPr>
    </w:p>
    <w:p w:rsidR="00977F8B" w:rsidRPr="00087ED9" w:rsidRDefault="00850693">
      <w:pPr>
        <w:ind w:firstLine="720"/>
        <w:jc w:val="both"/>
      </w:pPr>
      <w:r>
        <w:t>5</w:t>
      </w:r>
      <w:r w:rsidR="00977F8B" w:rsidRPr="00087ED9">
        <w:t xml:space="preserve">.1. Настоящий </w:t>
      </w:r>
      <w:r>
        <w:t>д</w:t>
      </w:r>
      <w:r w:rsidR="00977F8B" w:rsidRPr="00087ED9">
        <w:t>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977F8B" w:rsidRPr="00087ED9" w:rsidRDefault="00850693">
      <w:pPr>
        <w:widowControl w:val="0"/>
        <w:autoSpaceDE w:val="0"/>
        <w:ind w:firstLine="709"/>
        <w:jc w:val="both"/>
      </w:pPr>
      <w:r>
        <w:t>5</w:t>
      </w:r>
      <w:r w:rsidR="00977F8B" w:rsidRPr="00087ED9">
        <w:t xml:space="preserve">.2. Любые изменения и дополнения к настоящему </w:t>
      </w:r>
      <w:r>
        <w:t>д</w:t>
      </w:r>
      <w:r w:rsidR="00977F8B" w:rsidRPr="00087ED9">
        <w:t>оговору действительны только в том случае, если они совершены в письменной форме и подписаны Сторонами или на</w:t>
      </w:r>
      <w:r w:rsidR="00977F8B" w:rsidRPr="00087ED9">
        <w:t>д</w:t>
      </w:r>
      <w:r w:rsidR="00977F8B" w:rsidRPr="00087ED9">
        <w:t>лежаще уполномоченными на то представителями Сторон.</w:t>
      </w:r>
    </w:p>
    <w:p w:rsidR="00977F8B" w:rsidRPr="00087ED9" w:rsidRDefault="00850693">
      <w:pPr>
        <w:widowControl w:val="0"/>
        <w:autoSpaceDE w:val="0"/>
        <w:ind w:firstLine="709"/>
        <w:jc w:val="both"/>
      </w:pPr>
      <w:r>
        <w:t>5</w:t>
      </w:r>
      <w:r w:rsidR="00977F8B" w:rsidRPr="00087ED9">
        <w:t>.3. Все уведомления и сообщения должны направляться в письменной форме.</w:t>
      </w:r>
    </w:p>
    <w:p w:rsidR="00977F8B" w:rsidRPr="00087ED9" w:rsidRDefault="00850693">
      <w:pPr>
        <w:pStyle w:val="21"/>
        <w:ind w:firstLine="709"/>
        <w:rPr>
          <w:szCs w:val="24"/>
        </w:rPr>
      </w:pPr>
      <w:r>
        <w:rPr>
          <w:szCs w:val="24"/>
        </w:rPr>
        <w:t>5</w:t>
      </w:r>
      <w:r w:rsidR="00977F8B" w:rsidRPr="00087ED9">
        <w:rPr>
          <w:szCs w:val="24"/>
        </w:rPr>
        <w:t xml:space="preserve">.4. Во всем остальном, что не предусмотрено настоящим </w:t>
      </w:r>
      <w:r>
        <w:rPr>
          <w:szCs w:val="24"/>
        </w:rPr>
        <w:t>д</w:t>
      </w:r>
      <w:r w:rsidR="00977F8B" w:rsidRPr="00087ED9">
        <w:rPr>
          <w:szCs w:val="24"/>
        </w:rPr>
        <w:t>оговором, Стороны р</w:t>
      </w:r>
      <w:r w:rsidR="00977F8B" w:rsidRPr="00087ED9">
        <w:rPr>
          <w:szCs w:val="24"/>
        </w:rPr>
        <w:t>у</w:t>
      </w:r>
      <w:r w:rsidR="00977F8B" w:rsidRPr="00087ED9">
        <w:rPr>
          <w:szCs w:val="24"/>
        </w:rPr>
        <w:t>ководствуются действующим законодательством РФ.</w:t>
      </w:r>
    </w:p>
    <w:p w:rsidR="00FF3D90" w:rsidRDefault="00850693">
      <w:pPr>
        <w:widowControl w:val="0"/>
        <w:autoSpaceDE w:val="0"/>
        <w:ind w:firstLine="709"/>
        <w:jc w:val="both"/>
      </w:pPr>
      <w:r>
        <w:t>5</w:t>
      </w:r>
      <w:r w:rsidR="00977F8B" w:rsidRPr="00087ED9">
        <w:t>.5. Все споры и разногласия, возникающие между Сторонами по вопросам, не н</w:t>
      </w:r>
      <w:r w:rsidR="00977F8B" w:rsidRPr="00087ED9">
        <w:t>а</w:t>
      </w:r>
      <w:r w:rsidR="00977F8B" w:rsidRPr="00087ED9">
        <w:t xml:space="preserve">шедшим своего разрешения в тексте </w:t>
      </w:r>
      <w:r w:rsidR="00FF3D90">
        <w:t>настоящего д</w:t>
      </w:r>
      <w:r w:rsidR="00977F8B" w:rsidRPr="00087ED9">
        <w:t>оговора, будут разрешаться путем пер</w:t>
      </w:r>
      <w:r w:rsidR="00977F8B" w:rsidRPr="00087ED9">
        <w:t>е</w:t>
      </w:r>
      <w:r w:rsidR="00977F8B" w:rsidRPr="00087ED9">
        <w:t>говоров.</w:t>
      </w:r>
    </w:p>
    <w:p w:rsidR="00977F8B" w:rsidRPr="00087ED9" w:rsidRDefault="00977F8B">
      <w:pPr>
        <w:widowControl w:val="0"/>
        <w:autoSpaceDE w:val="0"/>
        <w:ind w:firstLine="709"/>
        <w:jc w:val="both"/>
      </w:pPr>
      <w:r w:rsidRPr="00087ED9">
        <w:t xml:space="preserve"> При невозможности урегулирования спорных вопросов путем проведения перег</w:t>
      </w:r>
      <w:r w:rsidRPr="00087ED9">
        <w:t>о</w:t>
      </w:r>
      <w:r w:rsidRPr="00087ED9">
        <w:t xml:space="preserve">воров, спор подлежит передаче на рассмотрение Арбитражного суда </w:t>
      </w:r>
      <w:r w:rsidR="00083A6A" w:rsidRPr="00087ED9">
        <w:t>Омской области</w:t>
      </w:r>
      <w:r w:rsidRPr="00087ED9">
        <w:t>.</w:t>
      </w:r>
    </w:p>
    <w:p w:rsidR="00977F8B" w:rsidRPr="00087ED9" w:rsidRDefault="00850693">
      <w:pPr>
        <w:widowControl w:val="0"/>
        <w:autoSpaceDE w:val="0"/>
        <w:ind w:firstLine="709"/>
        <w:jc w:val="both"/>
      </w:pPr>
      <w:r w:rsidRPr="000925AB">
        <w:t>5</w:t>
      </w:r>
      <w:r w:rsidR="00977F8B" w:rsidRPr="000925AB">
        <w:t xml:space="preserve">.6. Настоящий </w:t>
      </w:r>
      <w:r w:rsidRPr="000925AB">
        <w:t>д</w:t>
      </w:r>
      <w:r w:rsidR="00977F8B" w:rsidRPr="000925AB">
        <w:t>ог</w:t>
      </w:r>
      <w:r w:rsidR="004F196B" w:rsidRPr="000925AB">
        <w:t xml:space="preserve">овор составлен в </w:t>
      </w:r>
      <w:r w:rsidRPr="000925AB">
        <w:t>трех</w:t>
      </w:r>
      <w:r w:rsidR="00977F8B" w:rsidRPr="000925AB">
        <w:t xml:space="preserve"> экземплярах, имеющих одинаковую юр</w:t>
      </w:r>
      <w:r w:rsidR="00977F8B" w:rsidRPr="000925AB">
        <w:t>и</w:t>
      </w:r>
      <w:r w:rsidR="00977F8B" w:rsidRPr="000925AB">
        <w:t xml:space="preserve">дическую силу, по одному </w:t>
      </w:r>
      <w:r w:rsidR="004F196B" w:rsidRPr="000925AB">
        <w:t>экземпляру для каждой из Сторон</w:t>
      </w:r>
      <w:r w:rsidRPr="000925AB">
        <w:t xml:space="preserve">, один </w:t>
      </w:r>
      <w:r w:rsidR="00FF3D90" w:rsidRPr="000925AB">
        <w:t xml:space="preserve">экземпляр для </w:t>
      </w:r>
      <w:r w:rsidR="00FF3D90" w:rsidRPr="000925AB">
        <w:rPr>
          <w:color w:val="0D0D0D" w:themeColor="text1" w:themeTint="F2"/>
        </w:rPr>
        <w:t>Упра</w:t>
      </w:r>
      <w:r w:rsidR="00FF3D90" w:rsidRPr="000925AB">
        <w:rPr>
          <w:color w:val="0D0D0D" w:themeColor="text1" w:themeTint="F2"/>
        </w:rPr>
        <w:t>в</w:t>
      </w:r>
      <w:r w:rsidR="00FF3D90" w:rsidRPr="000925AB">
        <w:rPr>
          <w:color w:val="0D0D0D" w:themeColor="text1" w:themeTint="F2"/>
        </w:rPr>
        <w:t>ления Федеральной службы государственной регистрации, кадастра и картографии по Омской области.</w:t>
      </w:r>
    </w:p>
    <w:p w:rsidR="00977F8B" w:rsidRPr="006C0949" w:rsidRDefault="00977F8B">
      <w:pPr>
        <w:widowControl w:val="0"/>
        <w:autoSpaceDE w:val="0"/>
        <w:jc w:val="center"/>
        <w:rPr>
          <w:b/>
          <w:sz w:val="22"/>
          <w:szCs w:val="22"/>
        </w:rPr>
      </w:pPr>
    </w:p>
    <w:p w:rsidR="00EB676D" w:rsidRPr="006C0949" w:rsidRDefault="00EB676D">
      <w:pPr>
        <w:widowControl w:val="0"/>
        <w:autoSpaceDE w:val="0"/>
        <w:jc w:val="center"/>
        <w:rPr>
          <w:b/>
          <w:sz w:val="22"/>
          <w:szCs w:val="22"/>
        </w:rPr>
      </w:pPr>
    </w:p>
    <w:p w:rsidR="00977F8B" w:rsidRPr="00FF3D90" w:rsidRDefault="00295D11" w:rsidP="00FF3D90">
      <w:pPr>
        <w:pStyle w:val="af0"/>
        <w:widowControl w:val="0"/>
        <w:numPr>
          <w:ilvl w:val="0"/>
          <w:numId w:val="1"/>
        </w:numPr>
        <w:autoSpaceDE w:val="0"/>
        <w:jc w:val="center"/>
        <w:rPr>
          <w:b/>
          <w:szCs w:val="22"/>
        </w:rPr>
      </w:pPr>
      <w:r w:rsidRPr="00FF3D90">
        <w:rPr>
          <w:b/>
          <w:szCs w:val="22"/>
        </w:rPr>
        <w:t>МЕСТО НАХОЖДЕНИЯ И БАНКОВСКИЕ РЕКВИЗИТЫ СТОРОН</w:t>
      </w:r>
    </w:p>
    <w:p w:rsidR="00977F8B" w:rsidRPr="006C0949" w:rsidRDefault="00977F8B">
      <w:pPr>
        <w:widowControl w:val="0"/>
        <w:autoSpaceDE w:val="0"/>
        <w:ind w:left="360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92767B" w:rsidRPr="006C0949" w:rsidTr="0092767B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2767B" w:rsidRPr="00087ED9" w:rsidRDefault="00802FA1" w:rsidP="00FF3D90">
            <w:pPr>
              <w:jc w:val="center"/>
              <w:rPr>
                <w:b/>
                <w:szCs w:val="22"/>
              </w:rPr>
            </w:pPr>
            <w:r w:rsidRPr="00087ED9">
              <w:rPr>
                <w:b/>
                <w:szCs w:val="22"/>
              </w:rPr>
              <w:t>ПРОДАВЕЦ:</w:t>
            </w:r>
          </w:p>
          <w:p w:rsidR="00A72D29" w:rsidRPr="006C0949" w:rsidRDefault="00A72D29" w:rsidP="00FF3D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2767B" w:rsidRPr="00087ED9" w:rsidRDefault="0092767B" w:rsidP="00FF3D90">
            <w:pPr>
              <w:jc w:val="center"/>
              <w:rPr>
                <w:b/>
                <w:szCs w:val="22"/>
              </w:rPr>
            </w:pPr>
            <w:r w:rsidRPr="00087ED9">
              <w:rPr>
                <w:b/>
                <w:szCs w:val="22"/>
              </w:rPr>
              <w:t>ПОКУПАТЕЛЬ:</w:t>
            </w:r>
          </w:p>
        </w:tc>
      </w:tr>
      <w:tr w:rsidR="0092767B" w:rsidRPr="006C0949" w:rsidTr="0092767B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EB676D" w:rsidRPr="00087ED9" w:rsidRDefault="004D719A" w:rsidP="00C72CC6">
            <w:pPr>
              <w:widowControl w:val="0"/>
              <w:autoSpaceDE w:val="0"/>
              <w:rPr>
                <w:b/>
              </w:rPr>
            </w:pPr>
            <w:r w:rsidRPr="00087ED9">
              <w:rPr>
                <w:b/>
              </w:rPr>
              <w:t>ООО «</w:t>
            </w:r>
            <w:r w:rsidR="00C16878">
              <w:rPr>
                <w:b/>
              </w:rPr>
              <w:t>Ирис</w:t>
            </w:r>
            <w:r w:rsidRPr="00087ED9">
              <w:rPr>
                <w:b/>
              </w:rPr>
              <w:t>»</w:t>
            </w:r>
          </w:p>
          <w:p w:rsidR="00DA6EF1" w:rsidRPr="00087ED9" w:rsidRDefault="00DA6EF1" w:rsidP="00C72CC6">
            <w:pPr>
              <w:widowControl w:val="0"/>
              <w:autoSpaceDE w:val="0"/>
              <w:rPr>
                <w:b/>
              </w:rPr>
            </w:pPr>
          </w:p>
          <w:p w:rsidR="00925CD5" w:rsidRPr="00087ED9" w:rsidRDefault="00925CD5" w:rsidP="00C72CC6">
            <w:pPr>
              <w:widowControl w:val="0"/>
              <w:autoSpaceDE w:val="0"/>
            </w:pPr>
            <w:r w:rsidRPr="00087ED9">
              <w:t xml:space="preserve">Адрес должника: </w:t>
            </w:r>
            <w:r w:rsidR="00C16878">
              <w:t>г. Омск, пр. Карла Ма</w:t>
            </w:r>
            <w:r w:rsidR="00C16878">
              <w:t>р</w:t>
            </w:r>
            <w:r w:rsidR="00C16878">
              <w:t xml:space="preserve">кса, д. 22 «А», кв. 71. </w:t>
            </w:r>
          </w:p>
          <w:p w:rsidR="004D719A" w:rsidRPr="00087ED9" w:rsidRDefault="004D719A" w:rsidP="00C72CC6">
            <w:pPr>
              <w:widowControl w:val="0"/>
              <w:autoSpaceDE w:val="0"/>
            </w:pPr>
            <w:r w:rsidRPr="00087ED9">
              <w:t xml:space="preserve">ОГРН: </w:t>
            </w:r>
            <w:r w:rsidR="00C16878" w:rsidRPr="00213D16">
              <w:rPr>
                <w:color w:val="000000"/>
              </w:rPr>
              <w:t>1085543010849</w:t>
            </w:r>
          </w:p>
          <w:p w:rsidR="004D719A" w:rsidRPr="00087ED9" w:rsidRDefault="004D719A" w:rsidP="00C72CC6">
            <w:pPr>
              <w:widowControl w:val="0"/>
              <w:autoSpaceDE w:val="0"/>
            </w:pPr>
            <w:r w:rsidRPr="00087ED9">
              <w:t xml:space="preserve">ИНН: </w:t>
            </w:r>
            <w:r w:rsidR="00C16878" w:rsidRPr="00213D16">
              <w:rPr>
                <w:color w:val="000000"/>
              </w:rPr>
              <w:t>5504203954</w:t>
            </w:r>
          </w:p>
          <w:p w:rsidR="00925CD5" w:rsidRPr="00087ED9" w:rsidRDefault="00925CD5" w:rsidP="00C72CC6">
            <w:pPr>
              <w:widowControl w:val="0"/>
              <w:autoSpaceDE w:val="0"/>
            </w:pPr>
            <w:r w:rsidRPr="00087ED9">
              <w:t>р/с:</w:t>
            </w:r>
            <w:r w:rsidR="00C16878">
              <w:rPr>
                <w:color w:val="0D0D0D" w:themeColor="text1" w:themeTint="F2"/>
              </w:rPr>
              <w:t xml:space="preserve"> </w:t>
            </w:r>
            <w:r w:rsidR="00C16878" w:rsidRPr="00C16878">
              <w:rPr>
                <w:color w:val="000000"/>
              </w:rPr>
              <w:t>40702810909000001764</w:t>
            </w:r>
            <w:r w:rsidR="00C72CC6">
              <w:rPr>
                <w:color w:val="0D0D0D" w:themeColor="text1" w:themeTint="F2"/>
              </w:rPr>
              <w:t>,</w:t>
            </w:r>
          </w:p>
          <w:p w:rsidR="00925CD5" w:rsidRPr="00087ED9" w:rsidRDefault="00925CD5" w:rsidP="00C72CC6">
            <w:pPr>
              <w:widowControl w:val="0"/>
              <w:autoSpaceDE w:val="0"/>
            </w:pPr>
            <w:r w:rsidRPr="00087ED9">
              <w:t>к/с:</w:t>
            </w:r>
            <w:r w:rsidR="00C72CC6">
              <w:t xml:space="preserve"> </w:t>
            </w:r>
            <w:r w:rsidR="00C16878" w:rsidRPr="00C16878">
              <w:rPr>
                <w:color w:val="000000"/>
              </w:rPr>
              <w:t>30101810900000000822</w:t>
            </w:r>
          </w:p>
          <w:p w:rsidR="00925CD5" w:rsidRPr="00087ED9" w:rsidRDefault="00925CD5" w:rsidP="00C72CC6">
            <w:pPr>
              <w:widowControl w:val="0"/>
              <w:autoSpaceDE w:val="0"/>
            </w:pPr>
            <w:r w:rsidRPr="00087ED9">
              <w:t>БИК:</w:t>
            </w:r>
            <w:r w:rsidR="00C16878">
              <w:t xml:space="preserve"> </w:t>
            </w:r>
            <w:r w:rsidR="00C16878" w:rsidRPr="00C16878">
              <w:rPr>
                <w:color w:val="000000"/>
              </w:rPr>
              <w:t>045209822</w:t>
            </w:r>
          </w:p>
          <w:p w:rsidR="000E72A0" w:rsidRPr="00087ED9" w:rsidRDefault="004D719A" w:rsidP="00C72CC6">
            <w:r w:rsidRPr="00087ED9">
              <w:t>в</w:t>
            </w:r>
            <w:r w:rsidR="00040191" w:rsidRPr="00087ED9">
              <w:t xml:space="preserve"> </w:t>
            </w:r>
            <w:r w:rsidRPr="00087ED9">
              <w:t>Банк</w:t>
            </w:r>
            <w:r w:rsidR="00C72CC6">
              <w:t xml:space="preserve"> Омский РФ АО «Россельхозбанк» г. Омск</w:t>
            </w:r>
          </w:p>
          <w:p w:rsidR="000E72A0" w:rsidRPr="00087ED9" w:rsidRDefault="000E72A0" w:rsidP="00FF3D90">
            <w:pPr>
              <w:jc w:val="center"/>
            </w:pPr>
          </w:p>
          <w:p w:rsidR="0039081F" w:rsidRPr="00087ED9" w:rsidRDefault="000E72A0" w:rsidP="00C72CC6">
            <w:r w:rsidRPr="00087ED9">
              <w:lastRenderedPageBreak/>
              <w:t xml:space="preserve">Адрес управляющего: </w:t>
            </w:r>
            <w:r w:rsidR="0039081F" w:rsidRPr="00087ED9">
              <w:t>644046, г. Омск,</w:t>
            </w:r>
          </w:p>
          <w:p w:rsidR="000E72A0" w:rsidRPr="00087ED9" w:rsidRDefault="0039081F" w:rsidP="00C72CC6">
            <w:r w:rsidRPr="00087ED9">
              <w:t>а/я 5749</w:t>
            </w:r>
          </w:p>
          <w:p w:rsidR="000E72A0" w:rsidRPr="00087ED9" w:rsidRDefault="000E72A0" w:rsidP="00C72CC6">
            <w:r w:rsidRPr="00087ED9">
              <w:t xml:space="preserve">ИНН: </w:t>
            </w:r>
            <w:r w:rsidR="00087ED9" w:rsidRPr="00087ED9">
              <w:t>550517369216</w:t>
            </w:r>
          </w:p>
          <w:p w:rsidR="00303992" w:rsidRPr="00537081" w:rsidRDefault="00303992" w:rsidP="00C72CC6">
            <w:r w:rsidRPr="00087ED9">
              <w:t>тел</w:t>
            </w:r>
            <w:r w:rsidRPr="00537081">
              <w:t>.: 8</w:t>
            </w:r>
            <w:r w:rsidR="0039081F" w:rsidRPr="00087ED9">
              <w:t>(3812) 21-82-14</w:t>
            </w:r>
            <w:r w:rsidR="00924668">
              <w:t>, 21-82-17</w:t>
            </w:r>
          </w:p>
          <w:p w:rsidR="0039081F" w:rsidRPr="00537081" w:rsidRDefault="002133EB" w:rsidP="00C72CC6">
            <w:r w:rsidRPr="00087ED9">
              <w:rPr>
                <w:lang w:val="en-US"/>
              </w:rPr>
              <w:t>E</w:t>
            </w:r>
            <w:r w:rsidRPr="00537081">
              <w:t>-</w:t>
            </w:r>
            <w:r w:rsidRPr="00087ED9">
              <w:rPr>
                <w:lang w:val="en-US"/>
              </w:rPr>
              <w:t>mail</w:t>
            </w:r>
            <w:r w:rsidRPr="00537081">
              <w:t xml:space="preserve">: </w:t>
            </w:r>
            <w:hyperlink r:id="rId8" w:history="1">
              <w:r w:rsidR="0039081F" w:rsidRPr="00087ED9">
                <w:rPr>
                  <w:rStyle w:val="af1"/>
                  <w:color w:val="0D0D0D" w:themeColor="text1" w:themeTint="F2"/>
                  <w:lang w:val="en-US"/>
                </w:rPr>
                <w:t>e</w:t>
              </w:r>
              <w:r w:rsidR="0039081F" w:rsidRPr="00537081">
                <w:rPr>
                  <w:rStyle w:val="af1"/>
                  <w:color w:val="0D0D0D" w:themeColor="text1" w:themeTint="F2"/>
                </w:rPr>
                <w:t>.</w:t>
              </w:r>
              <w:r w:rsidR="0039081F" w:rsidRPr="00087ED9">
                <w:rPr>
                  <w:rStyle w:val="af1"/>
                  <w:color w:val="0D0D0D" w:themeColor="text1" w:themeTint="F2"/>
                  <w:lang w:val="en-US"/>
                </w:rPr>
                <w:t>guruleva</w:t>
              </w:r>
              <w:r w:rsidR="0039081F" w:rsidRPr="00537081">
                <w:rPr>
                  <w:rStyle w:val="af1"/>
                  <w:color w:val="0D0D0D" w:themeColor="text1" w:themeTint="F2"/>
                </w:rPr>
                <w:t>@</w:t>
              </w:r>
              <w:r w:rsidR="0039081F" w:rsidRPr="00087ED9">
                <w:rPr>
                  <w:rStyle w:val="af1"/>
                  <w:color w:val="0D0D0D" w:themeColor="text1" w:themeTint="F2"/>
                  <w:lang w:val="en-US"/>
                </w:rPr>
                <w:t>lexfort</w:t>
              </w:r>
              <w:r w:rsidR="0039081F" w:rsidRPr="00537081">
                <w:rPr>
                  <w:rStyle w:val="af1"/>
                  <w:color w:val="0D0D0D" w:themeColor="text1" w:themeTint="F2"/>
                </w:rPr>
                <w:t>.</w:t>
              </w:r>
              <w:r w:rsidR="0039081F" w:rsidRPr="00087ED9">
                <w:rPr>
                  <w:rStyle w:val="af1"/>
                  <w:color w:val="0D0D0D" w:themeColor="text1" w:themeTint="F2"/>
                  <w:lang w:val="en-US"/>
                </w:rPr>
                <w:t>ru</w:t>
              </w:r>
            </w:hyperlink>
          </w:p>
          <w:p w:rsidR="0092767B" w:rsidRPr="00537081" w:rsidRDefault="0092767B" w:rsidP="00FF3D90">
            <w:pPr>
              <w:widowControl w:val="0"/>
              <w:autoSpaceDE w:val="0"/>
              <w:jc w:val="center"/>
              <w:rPr>
                <w:bCs/>
                <w:sz w:val="22"/>
                <w:szCs w:val="22"/>
              </w:rPr>
            </w:pPr>
          </w:p>
          <w:p w:rsidR="0092767B" w:rsidRPr="00537081" w:rsidRDefault="0092767B" w:rsidP="00FF3D90">
            <w:pPr>
              <w:widowControl w:val="0"/>
              <w:autoSpaceDE w:val="0"/>
              <w:jc w:val="center"/>
              <w:rPr>
                <w:sz w:val="22"/>
                <w:szCs w:val="22"/>
              </w:rPr>
            </w:pPr>
          </w:p>
          <w:p w:rsidR="0092767B" w:rsidRPr="00537081" w:rsidRDefault="0092767B" w:rsidP="00FF3D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2767B" w:rsidRPr="006C0949" w:rsidRDefault="00EB676D" w:rsidP="00FF3D90">
            <w:pPr>
              <w:jc w:val="center"/>
              <w:rPr>
                <w:sz w:val="22"/>
                <w:szCs w:val="22"/>
              </w:rPr>
            </w:pPr>
            <w:r w:rsidRPr="006C0949">
              <w:rPr>
                <w:sz w:val="22"/>
                <w:szCs w:val="22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303992" w:rsidRPr="006C0949" w:rsidRDefault="00DA6EF1" w:rsidP="00FF3D90">
            <w:pPr>
              <w:jc w:val="center"/>
              <w:rPr>
                <w:sz w:val="22"/>
                <w:szCs w:val="22"/>
              </w:rPr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</w:t>
            </w:r>
            <w:r w:rsidR="004D719A" w:rsidRPr="006C0949">
              <w:rPr>
                <w:sz w:val="22"/>
                <w:szCs w:val="22"/>
              </w:rPr>
              <w:t>_________________________________</w:t>
            </w:r>
          </w:p>
          <w:p w:rsidR="0092767B" w:rsidRPr="006C0949" w:rsidRDefault="00DA6EF1" w:rsidP="00FF3D90">
            <w:pPr>
              <w:jc w:val="center"/>
              <w:rPr>
                <w:sz w:val="22"/>
                <w:szCs w:val="22"/>
              </w:rPr>
            </w:pPr>
            <w:r w:rsidRPr="006C0949">
              <w:rPr>
                <w:sz w:val="22"/>
                <w:szCs w:val="22"/>
              </w:rPr>
              <w:lastRenderedPageBreak/>
              <w:t>_________________________________</w:t>
            </w:r>
            <w:r w:rsidR="004D719A" w:rsidRPr="006C0949">
              <w:rPr>
                <w:sz w:val="22"/>
                <w:szCs w:val="22"/>
              </w:rPr>
              <w:t>________</w:t>
            </w:r>
          </w:p>
        </w:tc>
      </w:tr>
      <w:tr w:rsidR="0092767B" w:rsidRPr="006C0949" w:rsidTr="00A87C04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2767B" w:rsidRPr="00087ED9" w:rsidRDefault="004D719A" w:rsidP="00FF3D90">
            <w:pPr>
              <w:widowControl w:val="0"/>
              <w:autoSpaceDE w:val="0"/>
              <w:jc w:val="center"/>
            </w:pPr>
            <w:r w:rsidRPr="00087ED9">
              <w:lastRenderedPageBreak/>
              <w:t>Конкурсный</w:t>
            </w:r>
            <w:r w:rsidR="0092767B" w:rsidRPr="00087ED9">
              <w:t xml:space="preserve"> управляющий</w:t>
            </w:r>
          </w:p>
          <w:p w:rsidR="00303992" w:rsidRPr="00087ED9" w:rsidRDefault="00303992" w:rsidP="00FF3D90">
            <w:pPr>
              <w:jc w:val="center"/>
            </w:pPr>
          </w:p>
          <w:p w:rsidR="00303992" w:rsidRPr="00087ED9" w:rsidRDefault="00303992" w:rsidP="00FF3D90">
            <w:pPr>
              <w:jc w:val="center"/>
            </w:pPr>
          </w:p>
          <w:p w:rsidR="0092767B" w:rsidRPr="00087ED9" w:rsidRDefault="0092767B" w:rsidP="00FF3D90">
            <w:pPr>
              <w:jc w:val="center"/>
            </w:pPr>
            <w:r w:rsidRPr="00087ED9">
              <w:t>_____________________</w:t>
            </w:r>
            <w:r w:rsidR="00E841D8" w:rsidRPr="00087ED9">
              <w:t xml:space="preserve"> Д.А</w:t>
            </w:r>
            <w:r w:rsidR="00303992" w:rsidRPr="00087ED9">
              <w:t xml:space="preserve">. </w:t>
            </w:r>
            <w:r w:rsidR="00E841D8" w:rsidRPr="00087ED9">
              <w:t>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2767B" w:rsidRPr="00087ED9" w:rsidRDefault="00932EA3" w:rsidP="00FF3D90">
            <w:pPr>
              <w:jc w:val="center"/>
            </w:pPr>
            <w:r w:rsidRPr="00087ED9">
              <w:t>______________________________________</w:t>
            </w:r>
          </w:p>
          <w:p w:rsidR="00932EA3" w:rsidRPr="00087ED9" w:rsidRDefault="00932EA3" w:rsidP="00FF3D90">
            <w:pPr>
              <w:jc w:val="center"/>
            </w:pPr>
          </w:p>
          <w:p w:rsidR="0092767B" w:rsidRPr="00087ED9" w:rsidRDefault="00932EA3" w:rsidP="00FF3D90">
            <w:pPr>
              <w:jc w:val="center"/>
            </w:pPr>
            <w:r w:rsidRPr="00087ED9">
              <w:t>______________________________________</w:t>
            </w:r>
          </w:p>
        </w:tc>
      </w:tr>
    </w:tbl>
    <w:p w:rsidR="00977F8B" w:rsidRDefault="00977F8B" w:rsidP="00A87C04">
      <w:pPr>
        <w:widowControl w:val="0"/>
        <w:autoSpaceDE w:val="0"/>
        <w:rPr>
          <w:sz w:val="22"/>
          <w:szCs w:val="22"/>
        </w:rPr>
      </w:pPr>
    </w:p>
    <w:p w:rsidR="00E841D8" w:rsidRDefault="00E841D8" w:rsidP="00A87C04">
      <w:pPr>
        <w:widowControl w:val="0"/>
        <w:autoSpaceDE w:val="0"/>
        <w:rPr>
          <w:sz w:val="22"/>
          <w:szCs w:val="22"/>
        </w:rPr>
      </w:pPr>
    </w:p>
    <w:p w:rsidR="00E841D8" w:rsidRPr="006C0949" w:rsidRDefault="00E841D8" w:rsidP="00A87C04">
      <w:pPr>
        <w:widowControl w:val="0"/>
        <w:autoSpaceDE w:val="0"/>
        <w:rPr>
          <w:sz w:val="22"/>
          <w:szCs w:val="22"/>
        </w:rPr>
      </w:pPr>
    </w:p>
    <w:sectPr w:rsidR="00E841D8" w:rsidRPr="006C0949" w:rsidSect="000F3F71">
      <w:footerReference w:type="default" r:id="rId9"/>
      <w:footnotePr>
        <w:pos w:val="beneathText"/>
      </w:footnotePr>
      <w:pgSz w:w="11905" w:h="16837"/>
      <w:pgMar w:top="567" w:right="851" w:bottom="776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325" w:rsidRDefault="00AD2325">
      <w:r>
        <w:separator/>
      </w:r>
    </w:p>
  </w:endnote>
  <w:endnote w:type="continuationSeparator" w:id="1">
    <w:p w:rsidR="00AD2325" w:rsidRDefault="00AD23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D4" w:rsidRDefault="00100BD4">
    <w:pPr>
      <w:pStyle w:val="ab"/>
      <w:ind w:right="360"/>
      <w:rPr>
        <w:b/>
      </w:rPr>
    </w:pPr>
  </w:p>
  <w:p w:rsidR="00EB676D" w:rsidRPr="00100BD4" w:rsidRDefault="00300371" w:rsidP="00100BD4">
    <w:pPr>
      <w:pStyle w:val="ab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9pt;height:13.65pt;z-index:251657728;mso-wrap-distance-left:0;mso-wrap-distance-right:0;mso-position-horizontal-relative:page" stroked="f">
          <v:fill opacity="0" color2="black"/>
          <v:textbox inset="0,0,0,0">
            <w:txbxContent>
              <w:p w:rsidR="00EB676D" w:rsidRDefault="00300371">
                <w:pPr>
                  <w:pStyle w:val="ab"/>
                </w:pPr>
                <w:r>
                  <w:rPr>
                    <w:rStyle w:val="a3"/>
                  </w:rPr>
                  <w:fldChar w:fldCharType="begin"/>
                </w:r>
                <w:r w:rsidR="00EB676D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C16878">
                  <w:rPr>
                    <w:rStyle w:val="a3"/>
                    <w:noProof/>
                  </w:rPr>
                  <w:t>4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00BD4" w:rsidRPr="000925AB">
      <w:rPr>
        <w:b/>
      </w:rPr>
      <w:t>Продавец ____________________                             Покупатель _________________</w:t>
    </w:r>
    <w:r w:rsidR="00100BD4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325" w:rsidRDefault="00AD2325">
      <w:r>
        <w:separator/>
      </w:r>
    </w:p>
  </w:footnote>
  <w:footnote w:type="continuationSeparator" w:id="1">
    <w:p w:rsidR="00AD2325" w:rsidRDefault="00AD23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00000002"/>
    <w:multiLevelType w:val="single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473555C"/>
    <w:multiLevelType w:val="hybridMultilevel"/>
    <w:tmpl w:val="BE404A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A765DD"/>
    <w:multiLevelType w:val="multilevel"/>
    <w:tmpl w:val="5AEA52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5E2A442A"/>
    <w:multiLevelType w:val="hybridMultilevel"/>
    <w:tmpl w:val="B7D02122"/>
    <w:lvl w:ilvl="0" w:tplc="6A6048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>
    <w:nsid w:val="6AD8226E"/>
    <w:multiLevelType w:val="hybridMultilevel"/>
    <w:tmpl w:val="3522B82C"/>
    <w:lvl w:ilvl="0" w:tplc="038ECC2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6146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A31CCB"/>
    <w:rsid w:val="00010444"/>
    <w:rsid w:val="000230DD"/>
    <w:rsid w:val="00023E4E"/>
    <w:rsid w:val="000332DB"/>
    <w:rsid w:val="00040191"/>
    <w:rsid w:val="00067462"/>
    <w:rsid w:val="00083A6A"/>
    <w:rsid w:val="000843A6"/>
    <w:rsid w:val="00087ED9"/>
    <w:rsid w:val="000925AB"/>
    <w:rsid w:val="000B2686"/>
    <w:rsid w:val="000B64D6"/>
    <w:rsid w:val="000E5EF1"/>
    <w:rsid w:val="000E72A0"/>
    <w:rsid w:val="000F3F71"/>
    <w:rsid w:val="00100BD4"/>
    <w:rsid w:val="00127A97"/>
    <w:rsid w:val="00160CE5"/>
    <w:rsid w:val="001708A9"/>
    <w:rsid w:val="0017735E"/>
    <w:rsid w:val="00181252"/>
    <w:rsid w:val="001834E6"/>
    <w:rsid w:val="001C0D57"/>
    <w:rsid w:val="001D17DC"/>
    <w:rsid w:val="001D6BDA"/>
    <w:rsid w:val="002074AD"/>
    <w:rsid w:val="00212759"/>
    <w:rsid w:val="002133EB"/>
    <w:rsid w:val="00213A41"/>
    <w:rsid w:val="002166EC"/>
    <w:rsid w:val="00217AE1"/>
    <w:rsid w:val="00256EFB"/>
    <w:rsid w:val="00282B5B"/>
    <w:rsid w:val="0028531F"/>
    <w:rsid w:val="002931AC"/>
    <w:rsid w:val="00295D11"/>
    <w:rsid w:val="0029669F"/>
    <w:rsid w:val="002A5496"/>
    <w:rsid w:val="002E5886"/>
    <w:rsid w:val="00300371"/>
    <w:rsid w:val="00303992"/>
    <w:rsid w:val="0032261D"/>
    <w:rsid w:val="00353605"/>
    <w:rsid w:val="0039081F"/>
    <w:rsid w:val="003A126A"/>
    <w:rsid w:val="003B07D7"/>
    <w:rsid w:val="003B1069"/>
    <w:rsid w:val="003B18A9"/>
    <w:rsid w:val="00410D70"/>
    <w:rsid w:val="0041444E"/>
    <w:rsid w:val="004330C1"/>
    <w:rsid w:val="00446E00"/>
    <w:rsid w:val="00450360"/>
    <w:rsid w:val="0045635F"/>
    <w:rsid w:val="004726CA"/>
    <w:rsid w:val="00477728"/>
    <w:rsid w:val="00497CBB"/>
    <w:rsid w:val="004C35A9"/>
    <w:rsid w:val="004D3FC4"/>
    <w:rsid w:val="004D719A"/>
    <w:rsid w:val="004D7293"/>
    <w:rsid w:val="004E7D48"/>
    <w:rsid w:val="004F196B"/>
    <w:rsid w:val="00536F43"/>
    <w:rsid w:val="00537081"/>
    <w:rsid w:val="005416FD"/>
    <w:rsid w:val="00554D31"/>
    <w:rsid w:val="0056389E"/>
    <w:rsid w:val="005742C0"/>
    <w:rsid w:val="00580DE2"/>
    <w:rsid w:val="00597E8B"/>
    <w:rsid w:val="005E47BF"/>
    <w:rsid w:val="005F1E0C"/>
    <w:rsid w:val="00617AD7"/>
    <w:rsid w:val="00626DAB"/>
    <w:rsid w:val="00627F74"/>
    <w:rsid w:val="0064141D"/>
    <w:rsid w:val="00641AB5"/>
    <w:rsid w:val="00652BBF"/>
    <w:rsid w:val="00670C5A"/>
    <w:rsid w:val="006C0949"/>
    <w:rsid w:val="006C3A16"/>
    <w:rsid w:val="006D0765"/>
    <w:rsid w:val="00721ABE"/>
    <w:rsid w:val="007221F1"/>
    <w:rsid w:val="00730404"/>
    <w:rsid w:val="0077181F"/>
    <w:rsid w:val="0077595D"/>
    <w:rsid w:val="00783158"/>
    <w:rsid w:val="007A2681"/>
    <w:rsid w:val="007A5D4F"/>
    <w:rsid w:val="007B413A"/>
    <w:rsid w:val="007C028C"/>
    <w:rsid w:val="007D36B9"/>
    <w:rsid w:val="00802FA1"/>
    <w:rsid w:val="0081361A"/>
    <w:rsid w:val="0083669E"/>
    <w:rsid w:val="00850693"/>
    <w:rsid w:val="008771FC"/>
    <w:rsid w:val="00885F4B"/>
    <w:rsid w:val="008C214E"/>
    <w:rsid w:val="008E6E2A"/>
    <w:rsid w:val="009026DE"/>
    <w:rsid w:val="009063DF"/>
    <w:rsid w:val="00914093"/>
    <w:rsid w:val="00924668"/>
    <w:rsid w:val="00925CD5"/>
    <w:rsid w:val="009263D5"/>
    <w:rsid w:val="0092767B"/>
    <w:rsid w:val="00932EA3"/>
    <w:rsid w:val="00933A28"/>
    <w:rsid w:val="009570AA"/>
    <w:rsid w:val="009570CA"/>
    <w:rsid w:val="00977F8B"/>
    <w:rsid w:val="009812D3"/>
    <w:rsid w:val="009B793C"/>
    <w:rsid w:val="009C1DDD"/>
    <w:rsid w:val="009E1BB6"/>
    <w:rsid w:val="009E2D36"/>
    <w:rsid w:val="00A00D3A"/>
    <w:rsid w:val="00A13F37"/>
    <w:rsid w:val="00A31CCB"/>
    <w:rsid w:val="00A32493"/>
    <w:rsid w:val="00A52F7E"/>
    <w:rsid w:val="00A67E57"/>
    <w:rsid w:val="00A72D29"/>
    <w:rsid w:val="00A73162"/>
    <w:rsid w:val="00A87C04"/>
    <w:rsid w:val="00AA5B37"/>
    <w:rsid w:val="00AA7754"/>
    <w:rsid w:val="00AC142A"/>
    <w:rsid w:val="00AD2325"/>
    <w:rsid w:val="00AE12D4"/>
    <w:rsid w:val="00B17F5F"/>
    <w:rsid w:val="00B255E2"/>
    <w:rsid w:val="00B60AB4"/>
    <w:rsid w:val="00B820B2"/>
    <w:rsid w:val="00BA71C8"/>
    <w:rsid w:val="00BB437B"/>
    <w:rsid w:val="00BB5E78"/>
    <w:rsid w:val="00BC1EB4"/>
    <w:rsid w:val="00C07D37"/>
    <w:rsid w:val="00C14555"/>
    <w:rsid w:val="00C16878"/>
    <w:rsid w:val="00C23F4B"/>
    <w:rsid w:val="00C3707C"/>
    <w:rsid w:val="00C52082"/>
    <w:rsid w:val="00C538AE"/>
    <w:rsid w:val="00C72CC6"/>
    <w:rsid w:val="00C8444A"/>
    <w:rsid w:val="00CC768E"/>
    <w:rsid w:val="00CD41E2"/>
    <w:rsid w:val="00CE7872"/>
    <w:rsid w:val="00D121E3"/>
    <w:rsid w:val="00D3033D"/>
    <w:rsid w:val="00D32B33"/>
    <w:rsid w:val="00D32E84"/>
    <w:rsid w:val="00D36A4F"/>
    <w:rsid w:val="00D36ACC"/>
    <w:rsid w:val="00D5149F"/>
    <w:rsid w:val="00D53A51"/>
    <w:rsid w:val="00D54A2C"/>
    <w:rsid w:val="00D6056B"/>
    <w:rsid w:val="00DA6EF1"/>
    <w:rsid w:val="00DB3AB5"/>
    <w:rsid w:val="00DB6DC5"/>
    <w:rsid w:val="00DB71BB"/>
    <w:rsid w:val="00E31725"/>
    <w:rsid w:val="00E631E9"/>
    <w:rsid w:val="00E6779E"/>
    <w:rsid w:val="00E83C92"/>
    <w:rsid w:val="00E841D8"/>
    <w:rsid w:val="00E8474A"/>
    <w:rsid w:val="00E964D9"/>
    <w:rsid w:val="00EA6AA7"/>
    <w:rsid w:val="00EB676D"/>
    <w:rsid w:val="00EC0294"/>
    <w:rsid w:val="00EC4199"/>
    <w:rsid w:val="00F03430"/>
    <w:rsid w:val="00F353CE"/>
    <w:rsid w:val="00F44D92"/>
    <w:rsid w:val="00F62239"/>
    <w:rsid w:val="00F6648A"/>
    <w:rsid w:val="00F6741A"/>
    <w:rsid w:val="00F968A6"/>
    <w:rsid w:val="00FA4D21"/>
    <w:rsid w:val="00FC5195"/>
    <w:rsid w:val="00FD284B"/>
    <w:rsid w:val="00FE5023"/>
    <w:rsid w:val="00FE5240"/>
    <w:rsid w:val="00FF3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F71"/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0F3F71"/>
    <w:rPr>
      <w:b/>
    </w:rPr>
  </w:style>
  <w:style w:type="character" w:customStyle="1" w:styleId="WW8Num1z1">
    <w:name w:val="WW8Num1z1"/>
    <w:rsid w:val="000F3F71"/>
    <w:rPr>
      <w:b w:val="0"/>
      <w:i w:val="0"/>
    </w:rPr>
  </w:style>
  <w:style w:type="character" w:customStyle="1" w:styleId="WW8Num3z0">
    <w:name w:val="WW8Num3z0"/>
    <w:rsid w:val="000F3F71"/>
    <w:rPr>
      <w:rFonts w:ascii="Symbol" w:hAnsi="Symbol" w:cs="OpenSymbol"/>
    </w:rPr>
  </w:style>
  <w:style w:type="character" w:customStyle="1" w:styleId="Absatz-Standardschriftart">
    <w:name w:val="Absatz-Standardschriftart"/>
    <w:rsid w:val="000F3F71"/>
  </w:style>
  <w:style w:type="character" w:customStyle="1" w:styleId="WW-Absatz-Standardschriftart">
    <w:name w:val="WW-Absatz-Standardschriftart"/>
    <w:rsid w:val="000F3F71"/>
  </w:style>
  <w:style w:type="character" w:customStyle="1" w:styleId="WW8Num2z0">
    <w:name w:val="WW8Num2z0"/>
    <w:rsid w:val="000F3F71"/>
    <w:rPr>
      <w:b w:val="0"/>
    </w:rPr>
  </w:style>
  <w:style w:type="character" w:customStyle="1" w:styleId="WW8Num2z1">
    <w:name w:val="WW8Num2z1"/>
    <w:rsid w:val="000F3F71"/>
    <w:rPr>
      <w:b w:val="0"/>
      <w:i w:val="0"/>
    </w:rPr>
  </w:style>
  <w:style w:type="character" w:customStyle="1" w:styleId="WW8Num4z0">
    <w:name w:val="WW8Num4z0"/>
    <w:rsid w:val="000F3F71"/>
    <w:rPr>
      <w:b/>
    </w:rPr>
  </w:style>
  <w:style w:type="character" w:customStyle="1" w:styleId="WW8Num4z1">
    <w:name w:val="WW8Num4z1"/>
    <w:rsid w:val="000F3F71"/>
    <w:rPr>
      <w:b w:val="0"/>
      <w:i w:val="0"/>
    </w:rPr>
  </w:style>
  <w:style w:type="character" w:customStyle="1" w:styleId="1">
    <w:name w:val="Основной шрифт абзаца1"/>
    <w:rsid w:val="000F3F71"/>
  </w:style>
  <w:style w:type="character" w:styleId="a3">
    <w:name w:val="page number"/>
    <w:basedOn w:val="1"/>
    <w:semiHidden/>
    <w:rsid w:val="000F3F71"/>
  </w:style>
  <w:style w:type="character" w:customStyle="1" w:styleId="a4">
    <w:name w:val="Маркеры списка"/>
    <w:rsid w:val="000F3F71"/>
    <w:rPr>
      <w:rFonts w:ascii="OpenSymbol" w:eastAsia="OpenSymbol" w:hAnsi="OpenSymbol" w:cs="OpenSymbol"/>
    </w:rPr>
  </w:style>
  <w:style w:type="character" w:customStyle="1" w:styleId="a5">
    <w:name w:val="Символ нумерации"/>
    <w:rsid w:val="000F3F71"/>
  </w:style>
  <w:style w:type="paragraph" w:customStyle="1" w:styleId="a6">
    <w:name w:val="Заголовок"/>
    <w:basedOn w:val="a"/>
    <w:next w:val="a7"/>
    <w:rsid w:val="000F3F7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semiHidden/>
    <w:rsid w:val="000F3F71"/>
    <w:pPr>
      <w:widowControl w:val="0"/>
      <w:autoSpaceDE w:val="0"/>
      <w:jc w:val="both"/>
    </w:pPr>
    <w:rPr>
      <w:sz w:val="20"/>
      <w:szCs w:val="20"/>
    </w:rPr>
  </w:style>
  <w:style w:type="paragraph" w:styleId="a8">
    <w:name w:val="List"/>
    <w:basedOn w:val="a7"/>
    <w:semiHidden/>
    <w:rsid w:val="000F3F71"/>
    <w:rPr>
      <w:rFonts w:cs="Tahoma"/>
    </w:rPr>
  </w:style>
  <w:style w:type="paragraph" w:customStyle="1" w:styleId="10">
    <w:name w:val="Название1"/>
    <w:basedOn w:val="a"/>
    <w:rsid w:val="000F3F7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0F3F71"/>
    <w:pPr>
      <w:suppressLineNumbers/>
    </w:pPr>
    <w:rPr>
      <w:rFonts w:cs="Tahoma"/>
    </w:rPr>
  </w:style>
  <w:style w:type="paragraph" w:customStyle="1" w:styleId="21">
    <w:name w:val="Основной текст 21"/>
    <w:basedOn w:val="a"/>
    <w:rsid w:val="000F3F71"/>
    <w:pPr>
      <w:widowControl w:val="0"/>
      <w:autoSpaceDE w:val="0"/>
      <w:jc w:val="both"/>
    </w:pPr>
    <w:rPr>
      <w:szCs w:val="20"/>
    </w:rPr>
  </w:style>
  <w:style w:type="paragraph" w:styleId="a9">
    <w:name w:val="Balloon Text"/>
    <w:basedOn w:val="a"/>
    <w:rsid w:val="000F3F71"/>
    <w:rPr>
      <w:rFonts w:ascii="Tahoma" w:hAnsi="Tahoma" w:cs="Tahoma"/>
      <w:sz w:val="16"/>
      <w:szCs w:val="16"/>
    </w:rPr>
  </w:style>
  <w:style w:type="paragraph" w:styleId="aa">
    <w:name w:val="Body Text Indent"/>
    <w:basedOn w:val="a"/>
    <w:semiHidden/>
    <w:rsid w:val="000F3F71"/>
    <w:pPr>
      <w:ind w:firstLine="360"/>
      <w:jc w:val="both"/>
    </w:pPr>
    <w:rPr>
      <w:szCs w:val="20"/>
    </w:rPr>
  </w:style>
  <w:style w:type="paragraph" w:customStyle="1" w:styleId="210">
    <w:name w:val="Основной текст с отступом 21"/>
    <w:basedOn w:val="a"/>
    <w:rsid w:val="000F3F71"/>
    <w:pPr>
      <w:ind w:left="6300"/>
    </w:pPr>
    <w:rPr>
      <w:sz w:val="20"/>
      <w:szCs w:val="20"/>
    </w:rPr>
  </w:style>
  <w:style w:type="paragraph" w:customStyle="1" w:styleId="12">
    <w:name w:val="Название объекта1"/>
    <w:basedOn w:val="a"/>
    <w:next w:val="a"/>
    <w:rsid w:val="000F3F71"/>
    <w:pPr>
      <w:shd w:val="clear" w:color="auto" w:fill="FFFFFF"/>
      <w:spacing w:before="269"/>
      <w:ind w:left="754"/>
    </w:pPr>
    <w:rPr>
      <w:color w:val="000000"/>
      <w:spacing w:val="-2"/>
      <w:sz w:val="28"/>
      <w:szCs w:val="28"/>
      <w:u w:val="single"/>
    </w:rPr>
  </w:style>
  <w:style w:type="paragraph" w:customStyle="1" w:styleId="13">
    <w:name w:val="Обычный1"/>
    <w:rsid w:val="000F3F71"/>
    <w:pPr>
      <w:suppressAutoHyphens/>
    </w:pPr>
    <w:rPr>
      <w:rFonts w:eastAsia="Arial"/>
      <w:lang w:eastAsia="ar-SA"/>
    </w:rPr>
  </w:style>
  <w:style w:type="paragraph" w:customStyle="1" w:styleId="110">
    <w:name w:val="Заголовок 11"/>
    <w:basedOn w:val="13"/>
    <w:next w:val="13"/>
    <w:rsid w:val="000F3F71"/>
    <w:pPr>
      <w:keepNext/>
      <w:spacing w:before="180"/>
      <w:jc w:val="center"/>
    </w:pPr>
    <w:rPr>
      <w:b/>
      <w:sz w:val="28"/>
    </w:rPr>
  </w:style>
  <w:style w:type="paragraph" w:styleId="ab">
    <w:name w:val="footer"/>
    <w:basedOn w:val="a"/>
    <w:semiHidden/>
    <w:rsid w:val="000F3F71"/>
    <w:pPr>
      <w:tabs>
        <w:tab w:val="center" w:pos="4677"/>
        <w:tab w:val="right" w:pos="9355"/>
      </w:tabs>
    </w:pPr>
  </w:style>
  <w:style w:type="paragraph" w:customStyle="1" w:styleId="ConsNonformat">
    <w:name w:val="ConsNonformat"/>
    <w:rsid w:val="000F3F71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ac">
    <w:name w:val="Содержимое таблицы"/>
    <w:basedOn w:val="a"/>
    <w:rsid w:val="000F3F71"/>
    <w:pPr>
      <w:suppressLineNumbers/>
    </w:pPr>
  </w:style>
  <w:style w:type="paragraph" w:customStyle="1" w:styleId="ad">
    <w:name w:val="Заголовок таблицы"/>
    <w:basedOn w:val="ac"/>
    <w:rsid w:val="000F3F71"/>
    <w:pPr>
      <w:jc w:val="center"/>
    </w:pPr>
    <w:rPr>
      <w:b/>
      <w:bCs/>
    </w:rPr>
  </w:style>
  <w:style w:type="paragraph" w:customStyle="1" w:styleId="ae">
    <w:name w:val="Содержимое врезки"/>
    <w:basedOn w:val="a7"/>
    <w:rsid w:val="000F3F71"/>
  </w:style>
  <w:style w:type="table" w:styleId="af">
    <w:name w:val="Table Grid"/>
    <w:basedOn w:val="a1"/>
    <w:uiPriority w:val="59"/>
    <w:rsid w:val="001D17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0399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652BBF"/>
    <w:pPr>
      <w:ind w:left="720"/>
      <w:contextualSpacing/>
    </w:pPr>
  </w:style>
  <w:style w:type="character" w:styleId="af1">
    <w:name w:val="Hyperlink"/>
    <w:basedOn w:val="a0"/>
    <w:uiPriority w:val="99"/>
    <w:unhideWhenUsed/>
    <w:rsid w:val="0039081F"/>
    <w:rPr>
      <w:color w:val="0000FF"/>
      <w:u w:val="single"/>
    </w:rPr>
  </w:style>
  <w:style w:type="paragraph" w:styleId="af2">
    <w:name w:val="header"/>
    <w:basedOn w:val="a"/>
    <w:link w:val="af3"/>
    <w:uiPriority w:val="99"/>
    <w:semiHidden/>
    <w:unhideWhenUsed/>
    <w:rsid w:val="00100BD4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100BD4"/>
    <w:rPr>
      <w:sz w:val="24"/>
      <w:szCs w:val="24"/>
      <w:lang w:eastAsia="ar-SA"/>
    </w:rPr>
  </w:style>
  <w:style w:type="paragraph" w:styleId="af4">
    <w:name w:val="No Spacing"/>
    <w:uiPriority w:val="99"/>
    <w:qFormat/>
    <w:rsid w:val="0028531F"/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uruleva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1+kMqqhmTlUmliLDIFh6fCTizg2Yzl4V5QsuJewTGhY=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3o0RCQ1N9rRhbHR19n9dFplZ082BkwBSi2l9bW/7tiMixv9KbpaXv0YYQkioc9jA7c9DGKEd
    w7bTZ8ZoNmHTrQ==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aOaEtDU5nIwgNhPzNnomIB5/UE0=</DigestValue>
      </Reference>
      <Reference URI="/word/endnotes.xml?ContentType=application/vnd.openxmlformats-officedocument.wordprocessingml.endnotes+xml">
        <DigestMethod Algorithm="http://www.w3.org/2000/09/xmldsig#sha1"/>
        <DigestValue>EmwU4qWDl7u9LyWv35/T5aE6bn8=</DigestValue>
      </Reference>
      <Reference URI="/word/fontTable.xml?ContentType=application/vnd.openxmlformats-officedocument.wordprocessingml.fontTable+xml">
        <DigestMethod Algorithm="http://www.w3.org/2000/09/xmldsig#sha1"/>
        <DigestValue>zF93mr3XE1e28eTL2Vgxc/m4mNc=</DigestValue>
      </Reference>
      <Reference URI="/word/footer1.xml?ContentType=application/vnd.openxmlformats-officedocument.wordprocessingml.footer+xml">
        <DigestMethod Algorithm="http://www.w3.org/2000/09/xmldsig#sha1"/>
        <DigestValue>KTKWYiO0/71zjIJ83AZHsF1IxXc=</DigestValue>
      </Reference>
      <Reference URI="/word/footnotes.xml?ContentType=application/vnd.openxmlformats-officedocument.wordprocessingml.footnotes+xml">
        <DigestMethod Algorithm="http://www.w3.org/2000/09/xmldsig#sha1"/>
        <DigestValue>evAQM2YcEEle1x7a/iUFAWCN0oU=</DigestValue>
      </Reference>
      <Reference URI="/word/numbering.xml?ContentType=application/vnd.openxmlformats-officedocument.wordprocessingml.numbering+xml">
        <DigestMethod Algorithm="http://www.w3.org/2000/09/xmldsig#sha1"/>
        <DigestValue>uNQV88VKvn346k1OqzyPrxFR6cU=</DigestValue>
      </Reference>
      <Reference URI="/word/settings.xml?ContentType=application/vnd.openxmlformats-officedocument.wordprocessingml.settings+xml">
        <DigestMethod Algorithm="http://www.w3.org/2000/09/xmldsig#sha1"/>
        <DigestValue>LKsIKg195quMWPKh4YqBn+Uu9ko=</DigestValue>
      </Reference>
      <Reference URI="/word/styles.xml?ContentType=application/vnd.openxmlformats-officedocument.wordprocessingml.styles+xml">
        <DigestMethod Algorithm="http://www.w3.org/2000/09/xmldsig#sha1"/>
        <DigestValue>iTuZ1/WqdDzNl/g+q9T2qtK+yms=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MSs2yxNkz2qDOhd2/LQ6qmv3LdU=</DigestValue>
      </Reference>
    </Manifest>
    <SignatureProperties>
      <SignatureProperty Id="idSignatureTime" Target="#idPackageSignature">
        <mdssi:SignatureTime>
          <mdssi:Format>YYYY-MM-DDThh:mm:ssTZD</mdssi:Format>
          <mdssi:Value>2017-06-23T07:40:42Z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1372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9179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annavi</dc:creator>
  <cp:lastModifiedBy>Буякова</cp:lastModifiedBy>
  <cp:revision>18</cp:revision>
  <cp:lastPrinted>2009-09-28T10:17:00Z</cp:lastPrinted>
  <dcterms:created xsi:type="dcterms:W3CDTF">2016-08-12T05:21:00Z</dcterms:created>
  <dcterms:modified xsi:type="dcterms:W3CDTF">2017-06-23T07:40:00Z</dcterms:modified>
</cp:coreProperties>
</file>